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5FBD4" w14:textId="77777777" w:rsidR="00F96DB9" w:rsidRDefault="00F96DB9">
      <w:pPr>
        <w:pStyle w:val="Brdtekst"/>
        <w:kinsoku w:val="0"/>
        <w:overflowPunct w:val="0"/>
        <w:spacing w:before="3"/>
        <w:rPr>
          <w:rFonts w:ascii="Times New Roman" w:hAnsi="Times New Roman" w:cs="Times New Roman"/>
          <w:sz w:val="26"/>
          <w:szCs w:val="26"/>
        </w:rPr>
      </w:pPr>
    </w:p>
    <w:p w14:paraId="3155FBD5" w14:textId="77777777" w:rsidR="00F96DB9" w:rsidRDefault="00751B06">
      <w:pPr>
        <w:pStyle w:val="Brdtekst"/>
        <w:kinsoku w:val="0"/>
        <w:overflowPunct w:val="0"/>
        <w:ind w:left="8073"/>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3155FEEE" wp14:editId="3155FEEF">
                <wp:extent cx="1828165" cy="408940"/>
                <wp:effectExtent l="1905" t="1270" r="0" b="0"/>
                <wp:docPr id="3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408940"/>
                          <a:chOff x="0" y="0"/>
                          <a:chExt cx="2879" cy="644"/>
                        </a:xfrm>
                      </wpg:grpSpPr>
                      <wps:wsp>
                        <wps:cNvPr id="332" name="Freeform 3"/>
                        <wps:cNvSpPr>
                          <a:spLocks/>
                        </wps:cNvSpPr>
                        <wps:spPr bwMode="auto">
                          <a:xfrm>
                            <a:off x="0" y="0"/>
                            <a:ext cx="2879" cy="644"/>
                          </a:xfrm>
                          <a:custGeom>
                            <a:avLst/>
                            <a:gdLst>
                              <a:gd name="T0" fmla="*/ 2878 w 2879"/>
                              <a:gd name="T1" fmla="*/ 0 h 644"/>
                              <a:gd name="T2" fmla="*/ 0 w 2879"/>
                              <a:gd name="T3" fmla="*/ 0 h 644"/>
                              <a:gd name="T4" fmla="*/ 0 w 2879"/>
                              <a:gd name="T5" fmla="*/ 644 h 644"/>
                              <a:gd name="T6" fmla="*/ 2878 w 2879"/>
                              <a:gd name="T7" fmla="*/ 644 h 644"/>
                              <a:gd name="T8" fmla="*/ 2878 w 2879"/>
                              <a:gd name="T9" fmla="*/ 0 h 644"/>
                            </a:gdLst>
                            <a:ahLst/>
                            <a:cxnLst>
                              <a:cxn ang="0">
                                <a:pos x="T0" y="T1"/>
                              </a:cxn>
                              <a:cxn ang="0">
                                <a:pos x="T2" y="T3"/>
                              </a:cxn>
                              <a:cxn ang="0">
                                <a:pos x="T4" y="T5"/>
                              </a:cxn>
                              <a:cxn ang="0">
                                <a:pos x="T6" y="T7"/>
                              </a:cxn>
                              <a:cxn ang="0">
                                <a:pos x="T8" y="T9"/>
                              </a:cxn>
                            </a:cxnLst>
                            <a:rect l="0" t="0" r="r" b="b"/>
                            <a:pathLst>
                              <a:path w="2879" h="644">
                                <a:moveTo>
                                  <a:pt x="2878" y="0"/>
                                </a:moveTo>
                                <a:lnTo>
                                  <a:pt x="0" y="0"/>
                                </a:lnTo>
                                <a:lnTo>
                                  <a:pt x="0" y="644"/>
                                </a:lnTo>
                                <a:lnTo>
                                  <a:pt x="2878" y="644"/>
                                </a:lnTo>
                                <a:lnTo>
                                  <a:pt x="28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31616C" id="Group 2" o:spid="_x0000_s1026" style="width:143.95pt;height:32.2pt;mso-position-horizontal-relative:char;mso-position-vertical-relative:line" coordsize="287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">
                <v:shape id="Freeform 3" o:spid="_x0000_s1027" style="position:absolute;width:2879;height:644;visibility:visible;mso-wrap-style:square;v-text-anchor:top" coordsize="287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" path="m2878,l,,,644r2878,l2878,xe" stroked="f">
                  <v:path arrowok="t" o:connecttype="custom" o:connectlocs="2878,0;0,0;0,644;2878,644;2878,0" o:connectangles="0,0,0,0,0"/>
                </v:shape>
                <w10:anchorlock/>
              </v:group>
            </w:pict>
          </mc:Fallback>
        </mc:AlternateContent>
      </w:r>
    </w:p>
    <w:p w14:paraId="3155FBD6" w14:textId="77777777" w:rsidR="00F96DB9" w:rsidRDefault="00F96DB9">
      <w:pPr>
        <w:pStyle w:val="Brdtekst"/>
        <w:kinsoku w:val="0"/>
        <w:overflowPunct w:val="0"/>
        <w:rPr>
          <w:rFonts w:ascii="Times New Roman" w:hAnsi="Times New Roman" w:cs="Times New Roman"/>
          <w:sz w:val="20"/>
          <w:szCs w:val="20"/>
        </w:rPr>
      </w:pPr>
    </w:p>
    <w:p w14:paraId="3155FBD7" w14:textId="77777777" w:rsidR="00F96DB9" w:rsidRDefault="00F96DB9">
      <w:pPr>
        <w:pStyle w:val="Brdtekst"/>
        <w:kinsoku w:val="0"/>
        <w:overflowPunct w:val="0"/>
        <w:rPr>
          <w:rFonts w:ascii="Times New Roman" w:hAnsi="Times New Roman" w:cs="Times New Roman"/>
          <w:sz w:val="20"/>
          <w:szCs w:val="20"/>
        </w:rPr>
      </w:pPr>
    </w:p>
    <w:p w14:paraId="3155FBD8" w14:textId="77777777" w:rsidR="00F96DB9" w:rsidRDefault="00F96DB9">
      <w:pPr>
        <w:pStyle w:val="Brdtekst"/>
        <w:kinsoku w:val="0"/>
        <w:overflowPunct w:val="0"/>
        <w:spacing w:before="8"/>
        <w:rPr>
          <w:rFonts w:ascii="Times New Roman" w:hAnsi="Times New Roman" w:cs="Times New Roman"/>
          <w:sz w:val="27"/>
          <w:szCs w:val="27"/>
        </w:rPr>
      </w:pPr>
    </w:p>
    <w:p w14:paraId="3155FBD9" w14:textId="77777777" w:rsidR="00F96DB9" w:rsidRDefault="00751B06">
      <w:pPr>
        <w:pStyle w:val="Brdtekst"/>
        <w:kinsoku w:val="0"/>
        <w:overflowPunct w:val="0"/>
        <w:spacing w:line="1079" w:lineRule="exact"/>
        <w:ind w:left="1863" w:right="1668"/>
        <w:jc w:val="center"/>
        <w:rPr>
          <w:b/>
          <w:bCs/>
          <w:color w:val="FF0000"/>
          <w:sz w:val="96"/>
          <w:szCs w:val="96"/>
        </w:rPr>
      </w:pPr>
      <w:r>
        <w:rPr>
          <w:noProof/>
        </w:rPr>
        <mc:AlternateContent>
          <mc:Choice Requires="wps">
            <w:drawing>
              <wp:anchor distT="0" distB="0" distL="114300" distR="114300" simplePos="0" relativeHeight="251607040" behindDoc="1" locked="0" layoutInCell="0" allowOverlap="1" wp14:anchorId="3155FEF0" wp14:editId="3155FEF1">
                <wp:simplePos x="0" y="0"/>
                <wp:positionH relativeFrom="page">
                  <wp:posOffset>949960</wp:posOffset>
                </wp:positionH>
                <wp:positionV relativeFrom="paragraph">
                  <wp:posOffset>-948055</wp:posOffset>
                </wp:positionV>
                <wp:extent cx="497205" cy="152400"/>
                <wp:effectExtent l="0" t="0" r="0" b="0"/>
                <wp:wrapNone/>
                <wp:docPr id="3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BC" w14:textId="77777777" w:rsidR="00F96DB9" w:rsidRDefault="00751B06">
                            <w:pPr>
                              <w:pStyle w:val="Brdtekst"/>
                              <w:kinsoku w:val="0"/>
                              <w:overflowPunct w:val="0"/>
                              <w:spacing w:line="240" w:lineRule="exact"/>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5FEF0" id="_x0000_t202" coordsize="21600,21600" o:spt="202" path="m,l,21600r21600,l21600,xe">
                <v:stroke joinstyle="miter"/>
                <v:path gradientshapeok="t" o:connecttype="rect"/>
              </v:shapetype>
              <v:shape id="Text Box 4" o:spid="_x0000_s1026" type="#_x0000_t202" style="position:absolute;left:0;text-align:left;margin-left:74.8pt;margin-top:-74.65pt;width:39.15pt;height:12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" o:allowincell="f" filled="f" stroked="f">
                <v:textbox inset="0,0,0,0">
                  <w:txbxContent>
                    <w:p w14:paraId="315600BC" w14:textId="77777777" w:rsidR="00F96DB9" w:rsidRDefault="00751B06">
                      <w:pPr>
                        <w:pStyle w:val="Brdtekst"/>
                        <w:kinsoku w:val="0"/>
                        <w:overflowPunct w:val="0"/>
                        <w:spacing w:line="240" w:lineRule="exact"/>
                        <w:rPr>
                          <w:sz w:val="24"/>
                          <w:szCs w:val="24"/>
                        </w:rPr>
                      </w:pPr>
                      <w:r>
                        <w:rPr>
                          <w:sz w:val="24"/>
                          <w:szCs w:val="24"/>
                        </w:rPr>
                        <w:t>Trommel</w:t>
                      </w:r>
                    </w:p>
                  </w:txbxContent>
                </v:textbox>
                <w10:wrap anchorx="page"/>
              </v:shape>
            </w:pict>
          </mc:Fallback>
        </mc:AlternateContent>
      </w:r>
      <w:r>
        <w:rPr>
          <w:noProof/>
        </w:rPr>
        <mc:AlternateContent>
          <mc:Choice Requires="wps">
            <w:drawing>
              <wp:anchor distT="0" distB="0" distL="114300" distR="114300" simplePos="0" relativeHeight="251609088" behindDoc="1" locked="0" layoutInCell="0" allowOverlap="1" wp14:anchorId="3155FEF2" wp14:editId="3155FEF3">
                <wp:simplePos x="0" y="0"/>
                <wp:positionH relativeFrom="page">
                  <wp:posOffset>5636895</wp:posOffset>
                </wp:positionH>
                <wp:positionV relativeFrom="paragraph">
                  <wp:posOffset>-906780</wp:posOffset>
                </wp:positionV>
                <wp:extent cx="1296670" cy="178435"/>
                <wp:effectExtent l="0" t="0" r="0" b="0"/>
                <wp:wrapNone/>
                <wp:docPr id="3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BD" w14:textId="77777777" w:rsidR="00F96DB9" w:rsidRDefault="00751B06">
                            <w:pPr>
                              <w:pStyle w:val="Brdtekst"/>
                              <w:kinsoku w:val="0"/>
                              <w:overflowPunct w:val="0"/>
                              <w:spacing w:line="281" w:lineRule="exact"/>
                              <w:rPr>
                                <w:sz w:val="28"/>
                                <w:szCs w:val="28"/>
                              </w:rPr>
                            </w:pPr>
                            <w:r>
                              <w:rPr>
                                <w:sz w:val="28"/>
                                <w:szCs w:val="28"/>
                              </w:rPr>
                              <w:t>Brukerhjelp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5FEF2" id="Text Box 5" o:spid="_x0000_s1027" type="#_x0000_t202" style="position:absolute;left:0;text-align:left;margin-left:443.85pt;margin-top:-71.4pt;width:102.1pt;height:14.0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" o:allowincell="f" filled="f" stroked="f">
                <v:textbox inset="0,0,0,0">
                  <w:txbxContent>
                    <w:p w14:paraId="315600BD" w14:textId="77777777" w:rsidR="00F96DB9" w:rsidRDefault="00751B06">
                      <w:pPr>
                        <w:pStyle w:val="Brdtekst"/>
                        <w:kinsoku w:val="0"/>
                        <w:overflowPunct w:val="0"/>
                        <w:spacing w:line="281" w:lineRule="exact"/>
                        <w:rPr>
                          <w:sz w:val="28"/>
                          <w:szCs w:val="28"/>
                        </w:rPr>
                      </w:pPr>
                      <w:r>
                        <w:rPr>
                          <w:sz w:val="28"/>
                          <w:szCs w:val="28"/>
                        </w:rPr>
                        <w:t>Brukerhjelp</w:t>
                      </w:r>
                    </w:p>
                  </w:txbxContent>
                </v:textbox>
                <w10:wrap anchorx="page"/>
              </v:shape>
            </w:pict>
          </mc:Fallback>
        </mc:AlternateContent>
      </w:r>
      <w:r>
        <w:rPr>
          <w:noProof/>
        </w:rPr>
        <mc:AlternateContent>
          <mc:Choice Requires="wps">
            <w:drawing>
              <wp:anchor distT="0" distB="0" distL="114300" distR="114300" simplePos="0" relativeHeight="251611136" behindDoc="1" locked="0" layoutInCell="0" allowOverlap="1" wp14:anchorId="3155FEF4" wp14:editId="3155FEF5">
                <wp:simplePos x="0" y="0"/>
                <wp:positionH relativeFrom="page">
                  <wp:posOffset>266065</wp:posOffset>
                </wp:positionH>
                <wp:positionV relativeFrom="paragraph">
                  <wp:posOffset>-1110615</wp:posOffset>
                </wp:positionV>
                <wp:extent cx="3302000" cy="1193800"/>
                <wp:effectExtent l="0" t="0" r="0" b="0"/>
                <wp:wrapNone/>
                <wp:docPr id="3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BE" w14:textId="77777777" w:rsidR="00F96DB9" w:rsidRDefault="00751B06">
                            <w:pPr>
                              <w:widowControl/>
                              <w:autoSpaceDE/>
                              <w:autoSpaceDN/>
                              <w:adjustRightInd/>
                              <w:spacing w:line="1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0FF" wp14:editId="31560100">
                                  <wp:extent cx="3302635" cy="1193800"/>
                                  <wp:effectExtent l="0" t="0" r="0" b="0"/>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635" cy="1193800"/>
                                          </a:xfrm>
                                          <a:prstGeom prst="rect">
                                            <a:avLst/>
                                          </a:prstGeom>
                                          <a:noFill/>
                                          <a:ln>
                                            <a:noFill/>
                                          </a:ln>
                                        </pic:spPr>
                                      </pic:pic>
                                    </a:graphicData>
                                  </a:graphic>
                                </wp:inline>
                              </w:drawing>
                            </w:r>
                          </w:p>
                          <w:p w14:paraId="315600BF"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EF4" id="Rectangle 6" o:spid="_x0000_s1028" style="position:absolute;left:0;text-align:left;margin-left:20.95pt;margin-top:-87.45pt;width:260pt;height:94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" o:allowincell="f" filled="f" stroked="f">
                <v:textbox inset="0,0,0,0">
                  <w:txbxContent>
                    <w:p w14:paraId="315600BE" w14:textId="77777777" w:rsidR="00F96DB9" w:rsidRDefault="00751B06">
                      <w:pPr>
                        <w:widowControl/>
                        <w:autoSpaceDE/>
                        <w:autoSpaceDN/>
                        <w:adjustRightInd/>
                        <w:spacing w:line="1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0FF" wp14:editId="31560100">
                            <wp:extent cx="3302635" cy="1193800"/>
                            <wp:effectExtent l="0" t="0" r="0" b="0"/>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635" cy="1193800"/>
                                    </a:xfrm>
                                    <a:prstGeom prst="rect">
                                      <a:avLst/>
                                    </a:prstGeom>
                                    <a:noFill/>
                                    <a:ln>
                                      <a:noFill/>
                                    </a:ln>
                                  </pic:spPr>
                                </pic:pic>
                              </a:graphicData>
                            </a:graphic>
                          </wp:inline>
                        </w:drawing>
                      </w:r>
                    </w:p>
                    <w:p w14:paraId="315600BF" w14:textId="77777777" w:rsidR="00F96DB9" w:rsidRDefault="00F96DB9">
                      <w:pPr>
                        <w:rPr>
                          <w:rFonts w:ascii="Times New Roman" w:hAnsi="Times New Roman" w:cs="Times New Roman"/>
                          <w:sz w:val="24"/>
                          <w:szCs w:val="24"/>
                        </w:rPr>
                      </w:pPr>
                    </w:p>
                  </w:txbxContent>
                </v:textbox>
                <w10:wrap anchorx="page"/>
              </v:rect>
            </w:pict>
          </mc:Fallback>
        </mc:AlternateContent>
      </w:r>
      <w:r>
        <w:rPr>
          <w:b/>
          <w:bCs/>
          <w:color w:val="FF0000"/>
          <w:sz w:val="96"/>
          <w:szCs w:val="96"/>
        </w:rPr>
        <w:t>Trommel</w:t>
      </w:r>
    </w:p>
    <w:p w14:paraId="3155FBDA" w14:textId="77777777" w:rsidR="00F96DB9" w:rsidRDefault="00F96DB9">
      <w:pPr>
        <w:pStyle w:val="Brdtekst"/>
        <w:kinsoku w:val="0"/>
        <w:overflowPunct w:val="0"/>
        <w:rPr>
          <w:b/>
          <w:bCs/>
          <w:sz w:val="20"/>
          <w:szCs w:val="20"/>
        </w:rPr>
      </w:pPr>
    </w:p>
    <w:p w14:paraId="3155FBDB" w14:textId="77777777" w:rsidR="00F96DB9" w:rsidRDefault="00F96DB9">
      <w:pPr>
        <w:pStyle w:val="Brdtekst"/>
        <w:kinsoku w:val="0"/>
        <w:overflowPunct w:val="0"/>
        <w:rPr>
          <w:b/>
          <w:bCs/>
          <w:sz w:val="20"/>
          <w:szCs w:val="20"/>
        </w:rPr>
      </w:pPr>
    </w:p>
    <w:p w14:paraId="3155FBDC" w14:textId="77777777" w:rsidR="00F96DB9" w:rsidRDefault="00F96DB9">
      <w:pPr>
        <w:pStyle w:val="Brdtekst"/>
        <w:kinsoku w:val="0"/>
        <w:overflowPunct w:val="0"/>
        <w:rPr>
          <w:b/>
          <w:bCs/>
          <w:sz w:val="20"/>
          <w:szCs w:val="20"/>
        </w:rPr>
      </w:pPr>
    </w:p>
    <w:p w14:paraId="3155FBDD" w14:textId="77777777" w:rsidR="00F96DB9" w:rsidRDefault="00F96DB9">
      <w:pPr>
        <w:pStyle w:val="Brdtekst"/>
        <w:kinsoku w:val="0"/>
        <w:overflowPunct w:val="0"/>
        <w:rPr>
          <w:b/>
          <w:bCs/>
          <w:sz w:val="20"/>
          <w:szCs w:val="20"/>
        </w:rPr>
      </w:pPr>
    </w:p>
    <w:p w14:paraId="3155FBDE" w14:textId="77777777" w:rsidR="00F96DB9" w:rsidRDefault="00F96DB9">
      <w:pPr>
        <w:pStyle w:val="Brdtekst"/>
        <w:kinsoku w:val="0"/>
        <w:overflowPunct w:val="0"/>
        <w:rPr>
          <w:b/>
          <w:bCs/>
          <w:sz w:val="20"/>
          <w:szCs w:val="20"/>
        </w:rPr>
      </w:pPr>
    </w:p>
    <w:p w14:paraId="3155FBDF" w14:textId="77777777" w:rsidR="00F96DB9" w:rsidRDefault="00F96DB9">
      <w:pPr>
        <w:pStyle w:val="Brdtekst"/>
        <w:kinsoku w:val="0"/>
        <w:overflowPunct w:val="0"/>
        <w:rPr>
          <w:b/>
          <w:bCs/>
          <w:sz w:val="20"/>
          <w:szCs w:val="20"/>
        </w:rPr>
      </w:pPr>
    </w:p>
    <w:p w14:paraId="3155FBE0" w14:textId="77777777" w:rsidR="00F96DB9" w:rsidRDefault="00F96DB9">
      <w:pPr>
        <w:pStyle w:val="Brdtekst"/>
        <w:kinsoku w:val="0"/>
        <w:overflowPunct w:val="0"/>
        <w:rPr>
          <w:b/>
          <w:bCs/>
          <w:sz w:val="20"/>
          <w:szCs w:val="20"/>
        </w:rPr>
      </w:pPr>
    </w:p>
    <w:p w14:paraId="3155FBE1" w14:textId="77777777" w:rsidR="00F96DB9" w:rsidRDefault="00F96DB9">
      <w:pPr>
        <w:pStyle w:val="Brdtekst"/>
        <w:kinsoku w:val="0"/>
        <w:overflowPunct w:val="0"/>
        <w:rPr>
          <w:b/>
          <w:bCs/>
          <w:sz w:val="20"/>
          <w:szCs w:val="20"/>
        </w:rPr>
      </w:pPr>
    </w:p>
    <w:p w14:paraId="3155FBE2" w14:textId="77777777" w:rsidR="00F96DB9" w:rsidRDefault="00F96DB9">
      <w:pPr>
        <w:pStyle w:val="Brdtekst"/>
        <w:kinsoku w:val="0"/>
        <w:overflowPunct w:val="0"/>
        <w:rPr>
          <w:b/>
          <w:bCs/>
          <w:sz w:val="20"/>
          <w:szCs w:val="20"/>
        </w:rPr>
      </w:pPr>
    </w:p>
    <w:p w14:paraId="3155FBE3" w14:textId="77777777" w:rsidR="00F96DB9" w:rsidRDefault="00F96DB9">
      <w:pPr>
        <w:pStyle w:val="Brdtekst"/>
        <w:kinsoku w:val="0"/>
        <w:overflowPunct w:val="0"/>
        <w:rPr>
          <w:b/>
          <w:bCs/>
          <w:sz w:val="20"/>
          <w:szCs w:val="20"/>
        </w:rPr>
      </w:pPr>
    </w:p>
    <w:p w14:paraId="3155FBE4" w14:textId="77777777" w:rsidR="00F96DB9" w:rsidRDefault="00F96DB9">
      <w:pPr>
        <w:pStyle w:val="Brdtekst"/>
        <w:kinsoku w:val="0"/>
        <w:overflowPunct w:val="0"/>
        <w:rPr>
          <w:b/>
          <w:bCs/>
          <w:sz w:val="20"/>
          <w:szCs w:val="20"/>
        </w:rPr>
      </w:pPr>
    </w:p>
    <w:p w14:paraId="3155FBE5" w14:textId="77777777" w:rsidR="00F96DB9" w:rsidRDefault="00F96DB9">
      <w:pPr>
        <w:pStyle w:val="Brdtekst"/>
        <w:kinsoku w:val="0"/>
        <w:overflowPunct w:val="0"/>
        <w:rPr>
          <w:b/>
          <w:bCs/>
          <w:sz w:val="20"/>
          <w:szCs w:val="20"/>
        </w:rPr>
      </w:pPr>
    </w:p>
    <w:p w14:paraId="3155FBE6" w14:textId="77777777" w:rsidR="00F96DB9" w:rsidRDefault="00F96DB9">
      <w:pPr>
        <w:pStyle w:val="Brdtekst"/>
        <w:kinsoku w:val="0"/>
        <w:overflowPunct w:val="0"/>
        <w:rPr>
          <w:b/>
          <w:bCs/>
          <w:sz w:val="20"/>
          <w:szCs w:val="20"/>
        </w:rPr>
      </w:pPr>
    </w:p>
    <w:p w14:paraId="3155FBE7" w14:textId="77777777" w:rsidR="00F96DB9" w:rsidRDefault="00F96DB9">
      <w:pPr>
        <w:pStyle w:val="Brdtekst"/>
        <w:kinsoku w:val="0"/>
        <w:overflowPunct w:val="0"/>
        <w:rPr>
          <w:b/>
          <w:bCs/>
          <w:sz w:val="20"/>
          <w:szCs w:val="20"/>
        </w:rPr>
      </w:pPr>
    </w:p>
    <w:p w14:paraId="3155FBE8" w14:textId="77777777" w:rsidR="00F96DB9" w:rsidRDefault="00F96DB9">
      <w:pPr>
        <w:pStyle w:val="Brdtekst"/>
        <w:kinsoku w:val="0"/>
        <w:overflowPunct w:val="0"/>
        <w:rPr>
          <w:b/>
          <w:bCs/>
          <w:sz w:val="20"/>
          <w:szCs w:val="20"/>
        </w:rPr>
      </w:pPr>
    </w:p>
    <w:p w14:paraId="3155FBE9" w14:textId="77777777" w:rsidR="00F96DB9" w:rsidRDefault="00F96DB9">
      <w:pPr>
        <w:pStyle w:val="Brdtekst"/>
        <w:kinsoku w:val="0"/>
        <w:overflowPunct w:val="0"/>
        <w:rPr>
          <w:b/>
          <w:bCs/>
          <w:sz w:val="20"/>
          <w:szCs w:val="20"/>
        </w:rPr>
      </w:pPr>
    </w:p>
    <w:p w14:paraId="3155FBEA" w14:textId="77777777" w:rsidR="00F96DB9" w:rsidRDefault="00F96DB9">
      <w:pPr>
        <w:pStyle w:val="Brdtekst"/>
        <w:kinsoku w:val="0"/>
        <w:overflowPunct w:val="0"/>
        <w:rPr>
          <w:b/>
          <w:bCs/>
          <w:sz w:val="20"/>
          <w:szCs w:val="20"/>
        </w:rPr>
      </w:pPr>
    </w:p>
    <w:p w14:paraId="3155FBEB" w14:textId="77777777" w:rsidR="00F96DB9" w:rsidRDefault="00F96DB9">
      <w:pPr>
        <w:pStyle w:val="Brdtekst"/>
        <w:kinsoku w:val="0"/>
        <w:overflowPunct w:val="0"/>
        <w:rPr>
          <w:b/>
          <w:bCs/>
          <w:sz w:val="20"/>
          <w:szCs w:val="20"/>
        </w:rPr>
      </w:pPr>
    </w:p>
    <w:p w14:paraId="3155FBEC" w14:textId="77777777" w:rsidR="00F96DB9" w:rsidRDefault="00F96DB9">
      <w:pPr>
        <w:pStyle w:val="Brdtekst"/>
        <w:kinsoku w:val="0"/>
        <w:overflowPunct w:val="0"/>
        <w:rPr>
          <w:b/>
          <w:bCs/>
          <w:sz w:val="20"/>
          <w:szCs w:val="20"/>
        </w:rPr>
      </w:pPr>
    </w:p>
    <w:p w14:paraId="3155FBED" w14:textId="77777777" w:rsidR="00F96DB9" w:rsidRDefault="00F96DB9">
      <w:pPr>
        <w:pStyle w:val="Brdtekst"/>
        <w:kinsoku w:val="0"/>
        <w:overflowPunct w:val="0"/>
        <w:rPr>
          <w:b/>
          <w:bCs/>
          <w:sz w:val="20"/>
          <w:szCs w:val="20"/>
        </w:rPr>
      </w:pPr>
    </w:p>
    <w:p w14:paraId="3155FBEE" w14:textId="77777777" w:rsidR="00F96DB9" w:rsidRDefault="00F96DB9">
      <w:pPr>
        <w:pStyle w:val="Brdtekst"/>
        <w:kinsoku w:val="0"/>
        <w:overflowPunct w:val="0"/>
        <w:rPr>
          <w:b/>
          <w:bCs/>
          <w:sz w:val="20"/>
          <w:szCs w:val="20"/>
        </w:rPr>
      </w:pPr>
    </w:p>
    <w:p w14:paraId="3155FBEF" w14:textId="77777777" w:rsidR="00F96DB9" w:rsidRDefault="00F96DB9">
      <w:pPr>
        <w:pStyle w:val="Brdtekst"/>
        <w:kinsoku w:val="0"/>
        <w:overflowPunct w:val="0"/>
        <w:rPr>
          <w:b/>
          <w:bCs/>
          <w:sz w:val="20"/>
          <w:szCs w:val="20"/>
        </w:rPr>
      </w:pPr>
    </w:p>
    <w:p w14:paraId="3155FBF0" w14:textId="77777777" w:rsidR="00F96DB9" w:rsidRDefault="00F96DB9">
      <w:pPr>
        <w:pStyle w:val="Brdtekst"/>
        <w:kinsoku w:val="0"/>
        <w:overflowPunct w:val="0"/>
        <w:rPr>
          <w:b/>
          <w:bCs/>
          <w:sz w:val="20"/>
          <w:szCs w:val="20"/>
        </w:rPr>
      </w:pPr>
    </w:p>
    <w:p w14:paraId="3155FBF1" w14:textId="77777777" w:rsidR="00F96DB9" w:rsidRDefault="00F96DB9">
      <w:pPr>
        <w:pStyle w:val="Brdtekst"/>
        <w:kinsoku w:val="0"/>
        <w:overflowPunct w:val="0"/>
        <w:rPr>
          <w:b/>
          <w:bCs/>
          <w:sz w:val="20"/>
          <w:szCs w:val="20"/>
        </w:rPr>
      </w:pPr>
    </w:p>
    <w:p w14:paraId="3155FBF2" w14:textId="77777777" w:rsidR="00F96DB9" w:rsidRDefault="00F96DB9">
      <w:pPr>
        <w:pStyle w:val="Brdtekst"/>
        <w:kinsoku w:val="0"/>
        <w:overflowPunct w:val="0"/>
        <w:rPr>
          <w:b/>
          <w:bCs/>
          <w:sz w:val="20"/>
          <w:szCs w:val="20"/>
        </w:rPr>
      </w:pPr>
    </w:p>
    <w:p w14:paraId="3155FBF3" w14:textId="77777777" w:rsidR="00F96DB9" w:rsidRDefault="00F96DB9">
      <w:pPr>
        <w:pStyle w:val="Brdtekst"/>
        <w:kinsoku w:val="0"/>
        <w:overflowPunct w:val="0"/>
        <w:rPr>
          <w:b/>
          <w:bCs/>
          <w:sz w:val="20"/>
          <w:szCs w:val="20"/>
        </w:rPr>
      </w:pPr>
    </w:p>
    <w:p w14:paraId="3155FBF4" w14:textId="77777777" w:rsidR="00F96DB9" w:rsidRDefault="00F96DB9">
      <w:pPr>
        <w:pStyle w:val="Brdtekst"/>
        <w:kinsoku w:val="0"/>
        <w:overflowPunct w:val="0"/>
        <w:rPr>
          <w:b/>
          <w:bCs/>
          <w:sz w:val="20"/>
          <w:szCs w:val="20"/>
        </w:rPr>
      </w:pPr>
    </w:p>
    <w:p w14:paraId="3155FBF5" w14:textId="77777777" w:rsidR="00F96DB9" w:rsidRDefault="00F96DB9">
      <w:pPr>
        <w:pStyle w:val="Brdtekst"/>
        <w:kinsoku w:val="0"/>
        <w:overflowPunct w:val="0"/>
        <w:rPr>
          <w:b/>
          <w:bCs/>
          <w:sz w:val="20"/>
          <w:szCs w:val="20"/>
        </w:rPr>
      </w:pPr>
    </w:p>
    <w:p w14:paraId="3155FBF6" w14:textId="77777777" w:rsidR="00F96DB9" w:rsidRDefault="00F96DB9">
      <w:pPr>
        <w:pStyle w:val="Brdtekst"/>
        <w:kinsoku w:val="0"/>
        <w:overflowPunct w:val="0"/>
        <w:rPr>
          <w:b/>
          <w:bCs/>
          <w:sz w:val="20"/>
          <w:szCs w:val="20"/>
        </w:rPr>
      </w:pPr>
    </w:p>
    <w:p w14:paraId="3155FBF7" w14:textId="77777777" w:rsidR="00F96DB9" w:rsidRDefault="00F96DB9">
      <w:pPr>
        <w:pStyle w:val="Brdtekst"/>
        <w:kinsoku w:val="0"/>
        <w:overflowPunct w:val="0"/>
        <w:rPr>
          <w:b/>
          <w:bCs/>
          <w:sz w:val="20"/>
          <w:szCs w:val="20"/>
        </w:rPr>
      </w:pPr>
    </w:p>
    <w:p w14:paraId="3155FBF8" w14:textId="77777777" w:rsidR="00F96DB9" w:rsidRDefault="00F96DB9">
      <w:pPr>
        <w:pStyle w:val="Brdtekst"/>
        <w:kinsoku w:val="0"/>
        <w:overflowPunct w:val="0"/>
        <w:rPr>
          <w:b/>
          <w:bCs/>
          <w:sz w:val="20"/>
          <w:szCs w:val="20"/>
        </w:rPr>
      </w:pPr>
    </w:p>
    <w:p w14:paraId="3155FBF9" w14:textId="77777777" w:rsidR="00F96DB9" w:rsidRDefault="00F96DB9">
      <w:pPr>
        <w:pStyle w:val="Brdtekst"/>
        <w:kinsoku w:val="0"/>
        <w:overflowPunct w:val="0"/>
        <w:rPr>
          <w:b/>
          <w:bCs/>
          <w:sz w:val="20"/>
          <w:szCs w:val="20"/>
        </w:rPr>
      </w:pPr>
    </w:p>
    <w:p w14:paraId="3155FBFA" w14:textId="77777777" w:rsidR="00F96DB9" w:rsidRDefault="00F96DB9">
      <w:pPr>
        <w:pStyle w:val="Brdtekst"/>
        <w:kinsoku w:val="0"/>
        <w:overflowPunct w:val="0"/>
        <w:rPr>
          <w:b/>
          <w:bCs/>
          <w:sz w:val="20"/>
          <w:szCs w:val="20"/>
        </w:rPr>
      </w:pPr>
    </w:p>
    <w:p w14:paraId="3155FBFB" w14:textId="77777777" w:rsidR="00F96DB9" w:rsidRDefault="00F96DB9">
      <w:pPr>
        <w:pStyle w:val="Brdtekst"/>
        <w:kinsoku w:val="0"/>
        <w:overflowPunct w:val="0"/>
        <w:rPr>
          <w:b/>
          <w:bCs/>
          <w:sz w:val="20"/>
          <w:szCs w:val="20"/>
        </w:rPr>
      </w:pPr>
    </w:p>
    <w:p w14:paraId="3155FBFC" w14:textId="77777777" w:rsidR="00F96DB9" w:rsidRDefault="00F96DB9">
      <w:pPr>
        <w:pStyle w:val="Brdtekst"/>
        <w:kinsoku w:val="0"/>
        <w:overflowPunct w:val="0"/>
        <w:rPr>
          <w:b/>
          <w:bCs/>
          <w:sz w:val="20"/>
          <w:szCs w:val="20"/>
        </w:rPr>
      </w:pPr>
    </w:p>
    <w:p w14:paraId="3155FBFD" w14:textId="77777777" w:rsidR="00F96DB9" w:rsidRDefault="00F96DB9">
      <w:pPr>
        <w:pStyle w:val="Brdtekst"/>
        <w:kinsoku w:val="0"/>
        <w:overflowPunct w:val="0"/>
        <w:rPr>
          <w:b/>
          <w:bCs/>
          <w:sz w:val="20"/>
          <w:szCs w:val="20"/>
        </w:rPr>
      </w:pPr>
    </w:p>
    <w:p w14:paraId="3155FBFE" w14:textId="77777777" w:rsidR="00F96DB9" w:rsidRDefault="00F96DB9">
      <w:pPr>
        <w:pStyle w:val="Brdtekst"/>
        <w:kinsoku w:val="0"/>
        <w:overflowPunct w:val="0"/>
        <w:rPr>
          <w:b/>
          <w:bCs/>
          <w:sz w:val="20"/>
          <w:szCs w:val="20"/>
        </w:rPr>
      </w:pPr>
    </w:p>
    <w:p w14:paraId="3155FBFF" w14:textId="77777777" w:rsidR="00F96DB9" w:rsidRDefault="00F96DB9">
      <w:pPr>
        <w:pStyle w:val="Brdtekst"/>
        <w:kinsoku w:val="0"/>
        <w:overflowPunct w:val="0"/>
        <w:rPr>
          <w:b/>
          <w:bCs/>
          <w:sz w:val="20"/>
          <w:szCs w:val="20"/>
        </w:rPr>
      </w:pPr>
    </w:p>
    <w:p w14:paraId="3155FC00" w14:textId="77777777" w:rsidR="00F96DB9" w:rsidRDefault="00751B06">
      <w:pPr>
        <w:pStyle w:val="Brdtekst"/>
        <w:kinsoku w:val="0"/>
        <w:overflowPunct w:val="0"/>
        <w:spacing w:before="76"/>
        <w:ind w:left="1863" w:right="1778"/>
        <w:jc w:val="center"/>
        <w:rPr>
          <w:b/>
          <w:bCs/>
          <w:sz w:val="96"/>
          <w:szCs w:val="96"/>
        </w:rPr>
      </w:pPr>
      <w:r>
        <w:rPr>
          <w:noProof/>
        </w:rPr>
        <mc:AlternateContent>
          <mc:Choice Requires="wps">
            <w:drawing>
              <wp:anchor distT="0" distB="0" distL="114300" distR="114300" simplePos="0" relativeHeight="251608064" behindDoc="1" locked="0" layoutInCell="0" allowOverlap="1" wp14:anchorId="3155FEF6" wp14:editId="3155FEF7">
                <wp:simplePos x="0" y="0"/>
                <wp:positionH relativeFrom="page">
                  <wp:posOffset>6022340</wp:posOffset>
                </wp:positionH>
                <wp:positionV relativeFrom="paragraph">
                  <wp:posOffset>1924050</wp:posOffset>
                </wp:positionV>
                <wp:extent cx="588010" cy="140335"/>
                <wp:effectExtent l="0" t="0" r="0" b="0"/>
                <wp:wrapNone/>
                <wp:docPr id="3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C0" w14:textId="77777777" w:rsidR="00F96DB9" w:rsidRDefault="00751B06">
                            <w:pPr>
                              <w:pStyle w:val="Brdtekst"/>
                              <w:kinsoku w:val="0"/>
                              <w:overflowPunct w:val="0"/>
                              <w:spacing w:line="221" w:lineRule="exact"/>
                              <w:rPr>
                                <w:color w:val="7E7E7E"/>
                                <w:sz w:val="22"/>
                                <w:szCs w:val="22"/>
                              </w:rPr>
                            </w:pPr>
                            <w:r>
                              <w:rPr>
                                <w:sz w:val="22"/>
                                <w:szCs w:val="22"/>
                              </w:rPr>
                              <w:t xml:space="preserve">1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5FEF6" id="Text Box 7" o:spid="_x0000_s1029" type="#_x0000_t202" style="position:absolute;left:0;text-align:left;margin-left:474.2pt;margin-top:151.5pt;width:46.3pt;height:11.0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" o:allowincell="f" filled="f" stroked="f">
                <v:textbox inset="0,0,0,0">
                  <w:txbxContent>
                    <w:p w14:paraId="315600C0" w14:textId="77777777" w:rsidR="00F96DB9" w:rsidRDefault="00751B06">
                      <w:pPr>
                        <w:pStyle w:val="Brdtekst"/>
                        <w:kinsoku w:val="0"/>
                        <w:overflowPunct w:val="0"/>
                        <w:spacing w:line="221" w:lineRule="exact"/>
                        <w:rPr>
                          <w:color w:val="7E7E7E"/>
                          <w:sz w:val="22"/>
                          <w:szCs w:val="22"/>
                        </w:rPr>
                      </w:pPr>
                      <w:r>
                        <w:rPr>
                          <w:sz w:val="22"/>
                          <w:szCs w:val="22"/>
                        </w:rPr>
                        <w:t xml:space="preserve">1 | </w:t>
                      </w:r>
                      <w:r>
                        <w:rPr>
                          <w:color w:val="7E7E7E"/>
                          <w:sz w:val="22"/>
                          <w:szCs w:val="22"/>
                        </w:rPr>
                        <w:t>S i d e</w:t>
                      </w:r>
                    </w:p>
                  </w:txbxContent>
                </v:textbox>
                <w10:wrap anchorx="page"/>
              </v:shape>
            </w:pict>
          </mc:Fallback>
        </mc:AlternateContent>
      </w:r>
      <w:r>
        <w:rPr>
          <w:noProof/>
        </w:rPr>
        <mc:AlternateContent>
          <mc:Choice Requires="wpg">
            <w:drawing>
              <wp:anchor distT="0" distB="0" distL="114300" distR="114300" simplePos="0" relativeHeight="251610112" behindDoc="1" locked="0" layoutInCell="0" allowOverlap="1" wp14:anchorId="3155FEF8" wp14:editId="3155FEF9">
                <wp:simplePos x="0" y="0"/>
                <wp:positionH relativeFrom="page">
                  <wp:posOffset>440055</wp:posOffset>
                </wp:positionH>
                <wp:positionV relativeFrom="paragraph">
                  <wp:posOffset>-5424805</wp:posOffset>
                </wp:positionV>
                <wp:extent cx="6745605" cy="5622925"/>
                <wp:effectExtent l="0" t="0" r="0" b="0"/>
                <wp:wrapNone/>
                <wp:docPr id="3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5605" cy="5622925"/>
                          <a:chOff x="693" y="-8543"/>
                          <a:chExt cx="10623" cy="8855"/>
                        </a:xfrm>
                      </wpg:grpSpPr>
                      <pic:pic xmlns:pic="http://schemas.openxmlformats.org/drawingml/2006/picture">
                        <pic:nvPicPr>
                          <pic:cNvPr id="325"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4" y="-8497"/>
                            <a:ext cx="10620" cy="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Text Box 10"/>
                        <wps:cNvSpPr txBox="1">
                          <a:spLocks noChangeArrowheads="1"/>
                        </wps:cNvSpPr>
                        <wps:spPr bwMode="auto">
                          <a:xfrm>
                            <a:off x="694" y="-8544"/>
                            <a:ext cx="10623" cy="8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C1" w14:textId="77777777" w:rsidR="00F96DB9" w:rsidRDefault="00751B06">
                              <w:pPr>
                                <w:pStyle w:val="Brdtekst"/>
                                <w:kinsoku w:val="0"/>
                                <w:overflowPunct w:val="0"/>
                                <w:spacing w:line="570" w:lineRule="exact"/>
                                <w:ind w:left="1814" w:right="1966"/>
                                <w:jc w:val="center"/>
                                <w:rPr>
                                  <w:b/>
                                  <w:bCs/>
                                  <w:sz w:val="56"/>
                                  <w:szCs w:val="56"/>
                                </w:rPr>
                              </w:pPr>
                              <w:r>
                                <w:rPr>
                                  <w:b/>
                                  <w:bCs/>
                                  <w:sz w:val="56"/>
                                  <w:szCs w:val="56"/>
                                </w:rPr>
                                <w:t>600m/1000m/1200m/1800m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5FEF8" id="Group 8" o:spid="_x0000_s1030" style="position:absolute;left:0;text-align:left;margin-left:34.65pt;margin-top:-427.15pt;width:531.15pt;height:442.75pt;z-index:-251706368;mso-position-horizontal-relative:page" coordorigin="693,-8543" coordsize="10623,8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Z8qfxUV4j+0v8AtE2X7P8A4Qe/g09/EPiKV4ls9BgZ/NlDP87ttVtiKu75&#10;sY/hqZSUVdlRi5OyPbqK/NLW/wDgp18SUxJZ+ANK02Jv+f5p5v8A0HbXVeAf+CpW/wAqDxl4KeL/&#10;AJ63ui3W7J/2YJP/AI7XG8bRi7Sdj2YZNjakOeELryZ+gny+1Orzj4N/GTw18cvB/wDwknhe7e5s&#10;BcNazpMu2aCdfvRSJ/C21lb/AHWWvRK7U1JXWx40oyhJwkrND6KKKZ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694;top:-8497;width:10620;height: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">
                  <v:imagedata r:id="rId13" o:title=""/>
                </v:shape>
                <v:shape id="Text Box 10" o:spid="_x0000_s1032" type="#_x0000_t202" style="position:absolute;left:694;top:-8544;width:10623;height:8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315600C1" w14:textId="77777777" w:rsidR="00F96DB9" w:rsidRDefault="00751B06">
                        <w:pPr>
                          <w:pStyle w:val="Brdtekst"/>
                          <w:kinsoku w:val="0"/>
                          <w:overflowPunct w:val="0"/>
                          <w:spacing w:line="570" w:lineRule="exact"/>
                          <w:ind w:left="1814" w:right="1966"/>
                          <w:jc w:val="center"/>
                          <w:rPr>
                            <w:b/>
                            <w:bCs/>
                            <w:sz w:val="56"/>
                            <w:szCs w:val="56"/>
                          </w:rPr>
                        </w:pPr>
                        <w:r>
                          <w:rPr>
                            <w:b/>
                            <w:bCs/>
                            <w:sz w:val="56"/>
                            <w:szCs w:val="56"/>
                          </w:rPr>
                          <w:t>600m/1000m/1200m/1800m</w:t>
                        </w:r>
                      </w:p>
                    </w:txbxContent>
                  </v:textbox>
                </v:shape>
                <w10:wrap anchorx="page"/>
              </v:group>
            </w:pict>
          </mc:Fallback>
        </mc:AlternateContent>
      </w:r>
      <w:r>
        <w:rPr>
          <w:b/>
          <w:bCs/>
          <w:sz w:val="96"/>
          <w:szCs w:val="96"/>
        </w:rPr>
        <w:t>Brukerhåndbok</w:t>
      </w:r>
    </w:p>
    <w:p w14:paraId="3155FC01" w14:textId="77777777" w:rsidR="00F96DB9" w:rsidRDefault="00F96DB9">
      <w:pPr>
        <w:pStyle w:val="Brdtekst"/>
        <w:kinsoku w:val="0"/>
        <w:overflowPunct w:val="0"/>
        <w:rPr>
          <w:b/>
          <w:bCs/>
          <w:sz w:val="20"/>
          <w:szCs w:val="20"/>
        </w:rPr>
      </w:pPr>
    </w:p>
    <w:p w14:paraId="3155FC02" w14:textId="77777777" w:rsidR="00F96DB9" w:rsidRDefault="00F96DB9">
      <w:pPr>
        <w:pStyle w:val="Brdtekst"/>
        <w:kinsoku w:val="0"/>
        <w:overflowPunct w:val="0"/>
        <w:rPr>
          <w:b/>
          <w:bCs/>
          <w:sz w:val="20"/>
          <w:szCs w:val="20"/>
        </w:rPr>
      </w:pPr>
    </w:p>
    <w:p w14:paraId="3155FC03" w14:textId="77777777" w:rsidR="00F96DB9" w:rsidRDefault="00F96DB9">
      <w:pPr>
        <w:pStyle w:val="Brdtekst"/>
        <w:kinsoku w:val="0"/>
        <w:overflowPunct w:val="0"/>
        <w:rPr>
          <w:b/>
          <w:bCs/>
          <w:sz w:val="20"/>
          <w:szCs w:val="20"/>
        </w:rPr>
      </w:pPr>
    </w:p>
    <w:p w14:paraId="3155FC04" w14:textId="77777777" w:rsidR="00F96DB9" w:rsidRDefault="00F96DB9">
      <w:pPr>
        <w:pStyle w:val="Brdtekst"/>
        <w:kinsoku w:val="0"/>
        <w:overflowPunct w:val="0"/>
        <w:rPr>
          <w:b/>
          <w:bCs/>
          <w:sz w:val="20"/>
          <w:szCs w:val="20"/>
        </w:rPr>
      </w:pPr>
    </w:p>
    <w:p w14:paraId="3155FC05" w14:textId="77777777" w:rsidR="00F96DB9" w:rsidRDefault="00751B06">
      <w:pPr>
        <w:pStyle w:val="Brdtekst"/>
        <w:kinsoku w:val="0"/>
        <w:overflowPunct w:val="0"/>
        <w:spacing w:before="1"/>
        <w:rPr>
          <w:b/>
          <w:bCs/>
          <w:sz w:val="16"/>
          <w:szCs w:val="16"/>
        </w:rPr>
      </w:pPr>
      <w:r>
        <w:rPr>
          <w:noProof/>
        </w:rPr>
        <mc:AlternateContent>
          <mc:Choice Requires="wps">
            <w:drawing>
              <wp:anchor distT="0" distB="0" distL="0" distR="0" simplePos="0" relativeHeight="251604992" behindDoc="0" locked="0" layoutInCell="0" allowOverlap="1" wp14:anchorId="3155FEFA" wp14:editId="3155FEFB">
                <wp:simplePos x="0" y="0"/>
                <wp:positionH relativeFrom="page">
                  <wp:posOffset>600075</wp:posOffset>
                </wp:positionH>
                <wp:positionV relativeFrom="paragraph">
                  <wp:posOffset>139700</wp:posOffset>
                </wp:positionV>
                <wp:extent cx="1955800" cy="711200"/>
                <wp:effectExtent l="0" t="0" r="0" b="0"/>
                <wp:wrapTopAndBottom/>
                <wp:docPr id="3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C2"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1" wp14:editId="31560102">
                                  <wp:extent cx="1968500" cy="709930"/>
                                  <wp:effectExtent l="0" t="0" r="0" b="0"/>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0C3"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EFA" id="Rectangle 11" o:spid="_x0000_s1033" style="position:absolute;margin-left:47.25pt;margin-top:11pt;width:154pt;height:56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" o:allowincell="f" filled="f" stroked="f">
                <v:textbox inset="0,0,0,0">
                  <w:txbxContent>
                    <w:p w14:paraId="315600C2"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1" wp14:editId="31560102">
                            <wp:extent cx="1968500" cy="709930"/>
                            <wp:effectExtent l="0" t="0" r="0" b="0"/>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0C3" w14:textId="77777777" w:rsidR="00F96DB9" w:rsidRDefault="00F96DB9">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g">
            <w:drawing>
              <wp:anchor distT="0" distB="0" distL="0" distR="0" simplePos="0" relativeHeight="251606016" behindDoc="0" locked="0" layoutInCell="0" allowOverlap="1" wp14:anchorId="3155FEFC" wp14:editId="3155FEFD">
                <wp:simplePos x="0" y="0"/>
                <wp:positionH relativeFrom="page">
                  <wp:posOffset>2664460</wp:posOffset>
                </wp:positionH>
                <wp:positionV relativeFrom="paragraph">
                  <wp:posOffset>465455</wp:posOffset>
                </wp:positionV>
                <wp:extent cx="4575175" cy="450850"/>
                <wp:effectExtent l="0" t="0" r="0" b="0"/>
                <wp:wrapTopAndBottom/>
                <wp:docPr id="3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5175" cy="450850"/>
                          <a:chOff x="4196" y="733"/>
                          <a:chExt cx="7205" cy="710"/>
                        </a:xfrm>
                      </wpg:grpSpPr>
                      <wps:wsp>
                        <wps:cNvPr id="321" name="Freeform 13"/>
                        <wps:cNvSpPr>
                          <a:spLocks/>
                        </wps:cNvSpPr>
                        <wps:spPr bwMode="auto">
                          <a:xfrm>
                            <a:off x="4196" y="733"/>
                            <a:ext cx="6302" cy="10"/>
                          </a:xfrm>
                          <a:custGeom>
                            <a:avLst/>
                            <a:gdLst>
                              <a:gd name="T0" fmla="*/ 6301 w 6302"/>
                              <a:gd name="T1" fmla="*/ 0 h 10"/>
                              <a:gd name="T2" fmla="*/ 0 w 6302"/>
                              <a:gd name="T3" fmla="*/ 0 h 10"/>
                              <a:gd name="T4" fmla="*/ 0 w 6302"/>
                              <a:gd name="T5" fmla="*/ 9 h 10"/>
                              <a:gd name="T6" fmla="*/ 6301 w 6302"/>
                              <a:gd name="T7" fmla="*/ 9 h 10"/>
                              <a:gd name="T8" fmla="*/ 6301 w 6302"/>
                              <a:gd name="T9" fmla="*/ 0 h 10"/>
                            </a:gdLst>
                            <a:ahLst/>
                            <a:cxnLst>
                              <a:cxn ang="0">
                                <a:pos x="T0" y="T1"/>
                              </a:cxn>
                              <a:cxn ang="0">
                                <a:pos x="T2" y="T3"/>
                              </a:cxn>
                              <a:cxn ang="0">
                                <a:pos x="T4" y="T5"/>
                              </a:cxn>
                              <a:cxn ang="0">
                                <a:pos x="T6" y="T7"/>
                              </a:cxn>
                              <a:cxn ang="0">
                                <a:pos x="T8" y="T9"/>
                              </a:cxn>
                            </a:cxnLst>
                            <a:rect l="0" t="0" r="r" b="b"/>
                            <a:pathLst>
                              <a:path w="6302" h="10">
                                <a:moveTo>
                                  <a:pt x="6301" y="0"/>
                                </a:moveTo>
                                <a:lnTo>
                                  <a:pt x="0" y="0"/>
                                </a:lnTo>
                                <a:lnTo>
                                  <a:pt x="0" y="9"/>
                                </a:lnTo>
                                <a:lnTo>
                                  <a:pt x="6301" y="9"/>
                                </a:lnTo>
                                <a:lnTo>
                                  <a:pt x="630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4"/>
                        <wps:cNvSpPr>
                          <a:spLocks/>
                        </wps:cNvSpPr>
                        <wps:spPr bwMode="auto">
                          <a:xfrm>
                            <a:off x="8521" y="799"/>
                            <a:ext cx="2879" cy="644"/>
                          </a:xfrm>
                          <a:custGeom>
                            <a:avLst/>
                            <a:gdLst>
                              <a:gd name="T0" fmla="*/ 2878 w 2879"/>
                              <a:gd name="T1" fmla="*/ 0 h 644"/>
                              <a:gd name="T2" fmla="*/ 0 w 2879"/>
                              <a:gd name="T3" fmla="*/ 0 h 644"/>
                              <a:gd name="T4" fmla="*/ 0 w 2879"/>
                              <a:gd name="T5" fmla="*/ 644 h 644"/>
                              <a:gd name="T6" fmla="*/ 2878 w 2879"/>
                              <a:gd name="T7" fmla="*/ 644 h 644"/>
                              <a:gd name="T8" fmla="*/ 2878 w 2879"/>
                              <a:gd name="T9" fmla="*/ 0 h 644"/>
                            </a:gdLst>
                            <a:ahLst/>
                            <a:cxnLst>
                              <a:cxn ang="0">
                                <a:pos x="T0" y="T1"/>
                              </a:cxn>
                              <a:cxn ang="0">
                                <a:pos x="T2" y="T3"/>
                              </a:cxn>
                              <a:cxn ang="0">
                                <a:pos x="T4" y="T5"/>
                              </a:cxn>
                              <a:cxn ang="0">
                                <a:pos x="T6" y="T7"/>
                              </a:cxn>
                              <a:cxn ang="0">
                                <a:pos x="T8" y="T9"/>
                              </a:cxn>
                            </a:cxnLst>
                            <a:rect l="0" t="0" r="r" b="b"/>
                            <a:pathLst>
                              <a:path w="2879" h="644">
                                <a:moveTo>
                                  <a:pt x="2878" y="0"/>
                                </a:moveTo>
                                <a:lnTo>
                                  <a:pt x="0" y="0"/>
                                </a:lnTo>
                                <a:lnTo>
                                  <a:pt x="0" y="644"/>
                                </a:lnTo>
                                <a:lnTo>
                                  <a:pt x="2878" y="644"/>
                                </a:lnTo>
                                <a:lnTo>
                                  <a:pt x="28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A3BCA" id="Group 12" o:spid="_x0000_s1026" style="position:absolute;margin-left:209.8pt;margin-top:36.65pt;width:360.25pt;height:35.5pt;z-index:251606016;mso-wrap-distance-left:0;mso-wrap-distance-right:0;mso-position-horizontal-relative:page" coordorigin="4196,733" coordsize="720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" o:allowincell="f">
                <v:shape id="Freeform 13" o:spid="_x0000_s1027" style="position:absolute;left:4196;top:733;width:6302;height:10;visibility:visible;mso-wrap-style:square;v-text-anchor:top" coordsize="63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" path="m6301,l,,,9r6301,l6301,xe" fillcolor="#d9d9d9" stroked="f">
                  <v:path arrowok="t" o:connecttype="custom" o:connectlocs="6301,0;0,0;0,9;6301,9;6301,0" o:connectangles="0,0,0,0,0"/>
                </v:shape>
                <v:shape id="Freeform 14" o:spid="_x0000_s1028" style="position:absolute;left:8521;top:799;width:2879;height:644;visibility:visible;mso-wrap-style:square;v-text-anchor:top" coordsize="287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" path="m2878,l,,,644r2878,l2878,xe" stroked="f">
                  <v:path arrowok="t" o:connecttype="custom" o:connectlocs="2878,0;0,0;0,644;2878,644;2878,0" o:connectangles="0,0,0,0,0"/>
                </v:shape>
                <w10:wrap type="topAndBottom" anchorx="page"/>
              </v:group>
            </w:pict>
          </mc:Fallback>
        </mc:AlternateContent>
      </w:r>
    </w:p>
    <w:p w14:paraId="3155FC06" w14:textId="77777777" w:rsidR="00F96DB9" w:rsidRDefault="00F96DB9">
      <w:pPr>
        <w:pStyle w:val="Brdtekst"/>
        <w:kinsoku w:val="0"/>
        <w:overflowPunct w:val="0"/>
        <w:spacing w:before="1"/>
        <w:rPr>
          <w:b/>
          <w:bCs/>
          <w:sz w:val="16"/>
          <w:szCs w:val="16"/>
        </w:rPr>
        <w:sectPr w:rsidR="00F96DB9">
          <w:footerReference w:type="even" r:id="rId15"/>
          <w:footerReference w:type="default" r:id="rId16"/>
          <w:pgSz w:w="11910" w:h="16840"/>
          <w:pgMar w:top="480" w:right="380" w:bottom="280" w:left="300" w:header="0" w:footer="0" w:gutter="0"/>
          <w:pgNumType w:start="2"/>
          <w:cols w:space="708"/>
          <w:noEndnote/>
        </w:sectPr>
      </w:pPr>
    </w:p>
    <w:p w14:paraId="3155FC07" w14:textId="77777777" w:rsidR="00F96DB9" w:rsidRDefault="00751B06">
      <w:pPr>
        <w:pStyle w:val="Brdtekst"/>
        <w:kinsoku w:val="0"/>
        <w:overflowPunct w:val="0"/>
        <w:rPr>
          <w:b/>
          <w:bCs/>
          <w:sz w:val="20"/>
          <w:szCs w:val="20"/>
        </w:rPr>
      </w:pPr>
      <w:r>
        <w:rPr>
          <w:noProof/>
        </w:rPr>
        <w:lastRenderedPageBreak/>
        <mc:AlternateContent>
          <mc:Choice Requires="wps">
            <w:drawing>
              <wp:anchor distT="0" distB="0" distL="114300" distR="114300" simplePos="0" relativeHeight="251612160" behindDoc="1" locked="0" layoutInCell="0" allowOverlap="1" wp14:anchorId="3155FEFE" wp14:editId="3155FEFF">
                <wp:simplePos x="0" y="0"/>
                <wp:positionH relativeFrom="page">
                  <wp:posOffset>5638800</wp:posOffset>
                </wp:positionH>
                <wp:positionV relativeFrom="page">
                  <wp:posOffset>520065</wp:posOffset>
                </wp:positionV>
                <wp:extent cx="1296670" cy="178435"/>
                <wp:effectExtent l="0" t="0" r="0" b="0"/>
                <wp:wrapNone/>
                <wp:docPr id="3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C4" w14:textId="77777777" w:rsidR="00F96DB9" w:rsidRDefault="00751B06">
                            <w:pPr>
                              <w:pStyle w:val="Brdtekst"/>
                              <w:kinsoku w:val="0"/>
                              <w:overflowPunct w:val="0"/>
                              <w:spacing w:line="281" w:lineRule="exact"/>
                              <w:rPr>
                                <w:sz w:val="28"/>
                                <w:szCs w:val="28"/>
                              </w:rPr>
                            </w:pPr>
                            <w:r>
                              <w:rPr>
                                <w:sz w:val="28"/>
                                <w:szCs w:val="28"/>
                              </w:rPr>
                              <w:t>Brukerhjelp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5FEFE" id="Text Box 25" o:spid="_x0000_s1034" type="#_x0000_t202" style="position:absolute;margin-left:444pt;margin-top:40.95pt;width:102.1pt;height:14.0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" o:allowincell="f" filled="f" stroked="f">
                <v:textbox inset="0,0,0,0">
                  <w:txbxContent>
                    <w:p w14:paraId="315600C4" w14:textId="77777777" w:rsidR="00F96DB9" w:rsidRDefault="00751B06">
                      <w:pPr>
                        <w:pStyle w:val="Brdtekst"/>
                        <w:kinsoku w:val="0"/>
                        <w:overflowPunct w:val="0"/>
                        <w:spacing w:line="281" w:lineRule="exact"/>
                        <w:rPr>
                          <w:sz w:val="28"/>
                          <w:szCs w:val="28"/>
                        </w:rPr>
                      </w:pPr>
                      <w:r>
                        <w:rPr>
                          <w:sz w:val="28"/>
                          <w:szCs w:val="28"/>
                        </w:rPr>
                        <w:t>Brukerhjelp</w:t>
                      </w:r>
                    </w:p>
                  </w:txbxContent>
                </v:textbox>
                <w10:wrap anchorx="page" anchory="page"/>
              </v:shape>
            </w:pict>
          </mc:Fallback>
        </mc:AlternateContent>
      </w:r>
      <w:r>
        <w:rPr>
          <w:noProof/>
        </w:rPr>
        <mc:AlternateContent>
          <mc:Choice Requires="wps">
            <w:drawing>
              <wp:anchor distT="0" distB="0" distL="114300" distR="114300" simplePos="0" relativeHeight="251613184" behindDoc="0" locked="0" layoutInCell="0" allowOverlap="1" wp14:anchorId="3155FF00" wp14:editId="3155FF01">
                <wp:simplePos x="0" y="0"/>
                <wp:positionH relativeFrom="page">
                  <wp:posOffset>5219700</wp:posOffset>
                </wp:positionH>
                <wp:positionV relativeFrom="page">
                  <wp:posOffset>513080</wp:posOffset>
                </wp:positionV>
                <wp:extent cx="1828165" cy="408940"/>
                <wp:effectExtent l="0" t="0" r="0" b="0"/>
                <wp:wrapNone/>
                <wp:docPr id="31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408940"/>
                        </a:xfrm>
                        <a:custGeom>
                          <a:avLst/>
                          <a:gdLst>
                            <a:gd name="T0" fmla="*/ 2879 w 2879"/>
                            <a:gd name="T1" fmla="*/ 0 h 644"/>
                            <a:gd name="T2" fmla="*/ 0 w 2879"/>
                            <a:gd name="T3" fmla="*/ 0 h 644"/>
                            <a:gd name="T4" fmla="*/ 0 w 2879"/>
                            <a:gd name="T5" fmla="*/ 644 h 644"/>
                            <a:gd name="T6" fmla="*/ 2879 w 2879"/>
                            <a:gd name="T7" fmla="*/ 644 h 644"/>
                            <a:gd name="T8" fmla="*/ 2879 w 2879"/>
                            <a:gd name="T9" fmla="*/ 0 h 644"/>
                          </a:gdLst>
                          <a:ahLst/>
                          <a:cxnLst>
                            <a:cxn ang="0">
                              <a:pos x="T0" y="T1"/>
                            </a:cxn>
                            <a:cxn ang="0">
                              <a:pos x="T2" y="T3"/>
                            </a:cxn>
                            <a:cxn ang="0">
                              <a:pos x="T4" y="T5"/>
                            </a:cxn>
                            <a:cxn ang="0">
                              <a:pos x="T6" y="T7"/>
                            </a:cxn>
                            <a:cxn ang="0">
                              <a:pos x="T8" y="T9"/>
                            </a:cxn>
                          </a:cxnLst>
                          <a:rect l="0" t="0" r="r" b="b"/>
                          <a:pathLst>
                            <a:path w="2879" h="644">
                              <a:moveTo>
                                <a:pt x="2879" y="0"/>
                              </a:moveTo>
                              <a:lnTo>
                                <a:pt x="0" y="0"/>
                              </a:lnTo>
                              <a:lnTo>
                                <a:pt x="0" y="644"/>
                              </a:lnTo>
                              <a:lnTo>
                                <a:pt x="2879" y="644"/>
                              </a:lnTo>
                              <a:lnTo>
                                <a:pt x="28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0F247" id="Freeform 26" o:spid="_x0000_s1026" style="position:absolute;margin-left:411pt;margin-top:40.4pt;width:143.95pt;height:32.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7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" o:allowincell="f" path="m2879,l,,,644r2879,l2879,xe" stroked="f">
                <v:path arrowok="t" o:connecttype="custom" o:connectlocs="1828165,0;0,0;0,408940;1828165,408940;1828165,0" o:connectangles="0,0,0,0,0"/>
                <w10:wrap anchorx="page" anchory="page"/>
              </v:shape>
            </w:pict>
          </mc:Fallback>
        </mc:AlternateContent>
      </w:r>
    </w:p>
    <w:p w14:paraId="3155FC08" w14:textId="77777777" w:rsidR="00F96DB9" w:rsidRDefault="00F96DB9">
      <w:pPr>
        <w:pStyle w:val="Brdtekst"/>
        <w:kinsoku w:val="0"/>
        <w:overflowPunct w:val="0"/>
        <w:rPr>
          <w:b/>
          <w:bCs/>
          <w:sz w:val="20"/>
          <w:szCs w:val="20"/>
        </w:rPr>
      </w:pPr>
    </w:p>
    <w:p w14:paraId="3155FC09" w14:textId="77777777" w:rsidR="00F96DB9" w:rsidRDefault="00F96DB9">
      <w:pPr>
        <w:pStyle w:val="Brdtekst"/>
        <w:kinsoku w:val="0"/>
        <w:overflowPunct w:val="0"/>
        <w:rPr>
          <w:b/>
          <w:bCs/>
          <w:sz w:val="20"/>
          <w:szCs w:val="20"/>
        </w:rPr>
      </w:pPr>
    </w:p>
    <w:p w14:paraId="3155FC0A" w14:textId="77777777" w:rsidR="00F96DB9" w:rsidRDefault="00F96DB9">
      <w:pPr>
        <w:pStyle w:val="Brdtekst"/>
        <w:kinsoku w:val="0"/>
        <w:overflowPunct w:val="0"/>
        <w:rPr>
          <w:b/>
          <w:bCs/>
          <w:sz w:val="20"/>
          <w:szCs w:val="20"/>
        </w:rPr>
      </w:pPr>
    </w:p>
    <w:p w14:paraId="3155FC0B" w14:textId="77777777" w:rsidR="00F96DB9" w:rsidRDefault="00F96DB9">
      <w:pPr>
        <w:pStyle w:val="Brdtekst"/>
        <w:kinsoku w:val="0"/>
        <w:overflowPunct w:val="0"/>
        <w:rPr>
          <w:b/>
          <w:bCs/>
          <w:sz w:val="20"/>
          <w:szCs w:val="20"/>
        </w:rPr>
      </w:pPr>
    </w:p>
    <w:p w14:paraId="3155FC0C" w14:textId="77777777" w:rsidR="00F96DB9" w:rsidRDefault="00F96DB9">
      <w:pPr>
        <w:pStyle w:val="Brdtekst"/>
        <w:kinsoku w:val="0"/>
        <w:overflowPunct w:val="0"/>
        <w:rPr>
          <w:b/>
          <w:bCs/>
          <w:sz w:val="20"/>
          <w:szCs w:val="20"/>
        </w:rPr>
      </w:pPr>
    </w:p>
    <w:p w14:paraId="3155FC0D" w14:textId="77777777" w:rsidR="00F96DB9" w:rsidRDefault="00F96DB9">
      <w:pPr>
        <w:pStyle w:val="Brdtekst"/>
        <w:kinsoku w:val="0"/>
        <w:overflowPunct w:val="0"/>
        <w:rPr>
          <w:b/>
          <w:bCs/>
          <w:sz w:val="20"/>
          <w:szCs w:val="20"/>
        </w:rPr>
      </w:pPr>
    </w:p>
    <w:p w14:paraId="3155FC0E" w14:textId="77777777" w:rsidR="00F96DB9" w:rsidRDefault="00F96DB9">
      <w:pPr>
        <w:pStyle w:val="Brdtekst"/>
        <w:kinsoku w:val="0"/>
        <w:overflowPunct w:val="0"/>
        <w:rPr>
          <w:b/>
          <w:bCs/>
          <w:sz w:val="20"/>
          <w:szCs w:val="20"/>
        </w:rPr>
      </w:pPr>
    </w:p>
    <w:p w14:paraId="3155FC0F" w14:textId="77777777" w:rsidR="00F96DB9" w:rsidRDefault="00F96DB9">
      <w:pPr>
        <w:pStyle w:val="Brdtekst"/>
        <w:kinsoku w:val="0"/>
        <w:overflowPunct w:val="0"/>
        <w:rPr>
          <w:b/>
          <w:bCs/>
          <w:sz w:val="20"/>
          <w:szCs w:val="20"/>
        </w:rPr>
      </w:pPr>
    </w:p>
    <w:p w14:paraId="3155FC10" w14:textId="77777777" w:rsidR="00F96DB9" w:rsidRDefault="00F96DB9">
      <w:pPr>
        <w:pStyle w:val="Brdtekst"/>
        <w:kinsoku w:val="0"/>
        <w:overflowPunct w:val="0"/>
        <w:rPr>
          <w:b/>
          <w:bCs/>
          <w:sz w:val="20"/>
          <w:szCs w:val="20"/>
        </w:rPr>
      </w:pPr>
    </w:p>
    <w:p w14:paraId="3155FC11" w14:textId="77777777" w:rsidR="00F96DB9" w:rsidRDefault="00F96DB9">
      <w:pPr>
        <w:pStyle w:val="Brdtekst"/>
        <w:kinsoku w:val="0"/>
        <w:overflowPunct w:val="0"/>
        <w:spacing w:before="7"/>
        <w:rPr>
          <w:b/>
          <w:bCs/>
          <w:sz w:val="18"/>
          <w:szCs w:val="18"/>
        </w:rPr>
      </w:pPr>
    </w:p>
    <w:p w14:paraId="3155FC12" w14:textId="77777777" w:rsidR="00F96DB9" w:rsidRDefault="00751B06">
      <w:pPr>
        <w:pStyle w:val="Brdtekst"/>
        <w:kinsoku w:val="0"/>
        <w:overflowPunct w:val="0"/>
        <w:spacing w:before="34"/>
        <w:ind w:left="1140" w:right="1092"/>
      </w:pPr>
      <w:r>
        <w:t>Denne bruksanvisningen gjelder for alle maskinene som er oppført nedenfor, inkludert forskjellige monteringsrammer og ekstrautstyr</w:t>
      </w:r>
    </w:p>
    <w:p w14:paraId="3155FC13" w14:textId="77777777" w:rsidR="00F96DB9" w:rsidRDefault="00F96DB9">
      <w:pPr>
        <w:pStyle w:val="Brdtekst"/>
        <w:kinsoku w:val="0"/>
        <w:overflowPunct w:val="0"/>
        <w:rPr>
          <w:sz w:val="20"/>
          <w:szCs w:val="20"/>
        </w:rPr>
      </w:pPr>
    </w:p>
    <w:p w14:paraId="3155FC14" w14:textId="77777777" w:rsidR="00F96DB9" w:rsidRDefault="00F96DB9">
      <w:pPr>
        <w:pStyle w:val="Brdtekst"/>
        <w:kinsoku w:val="0"/>
        <w:overflowPunct w:val="0"/>
        <w:rPr>
          <w:sz w:val="20"/>
          <w:szCs w:val="20"/>
        </w:rPr>
      </w:pPr>
    </w:p>
    <w:p w14:paraId="3155FC15" w14:textId="77777777" w:rsidR="00F96DB9" w:rsidRDefault="00F96DB9">
      <w:pPr>
        <w:pStyle w:val="Brdtekst"/>
        <w:kinsoku w:val="0"/>
        <w:overflowPunct w:val="0"/>
        <w:rPr>
          <w:sz w:val="20"/>
          <w:szCs w:val="20"/>
        </w:rPr>
      </w:pPr>
    </w:p>
    <w:p w14:paraId="3155FC16" w14:textId="77777777" w:rsidR="00F96DB9" w:rsidRDefault="00F96DB9">
      <w:pPr>
        <w:pStyle w:val="Brdtekst"/>
        <w:kinsoku w:val="0"/>
        <w:overflowPunct w:val="0"/>
        <w:rPr>
          <w:sz w:val="20"/>
          <w:szCs w:val="20"/>
        </w:rPr>
      </w:pPr>
    </w:p>
    <w:p w14:paraId="3155FC17" w14:textId="77777777" w:rsidR="00F96DB9" w:rsidRDefault="00F96DB9">
      <w:pPr>
        <w:pStyle w:val="Brdtekst"/>
        <w:kinsoku w:val="0"/>
        <w:overflowPunct w:val="0"/>
        <w:rPr>
          <w:sz w:val="20"/>
          <w:szCs w:val="20"/>
        </w:rPr>
      </w:pPr>
    </w:p>
    <w:p w14:paraId="3155FC18" w14:textId="77777777" w:rsidR="00F96DB9" w:rsidRDefault="00F96DB9">
      <w:pPr>
        <w:pStyle w:val="Brdtekst"/>
        <w:kinsoku w:val="0"/>
        <w:overflowPunct w:val="0"/>
        <w:rPr>
          <w:sz w:val="20"/>
          <w:szCs w:val="20"/>
        </w:rPr>
      </w:pPr>
    </w:p>
    <w:p w14:paraId="3155FC19" w14:textId="77777777" w:rsidR="00F96DB9" w:rsidRDefault="00F96DB9">
      <w:pPr>
        <w:pStyle w:val="Brdtekst"/>
        <w:kinsoku w:val="0"/>
        <w:overflowPunct w:val="0"/>
        <w:rPr>
          <w:sz w:val="20"/>
          <w:szCs w:val="20"/>
        </w:rPr>
      </w:pPr>
    </w:p>
    <w:p w14:paraId="3155FC1A" w14:textId="77777777" w:rsidR="00F96DB9" w:rsidRDefault="00F96DB9">
      <w:pPr>
        <w:pStyle w:val="Brdtekst"/>
        <w:kinsoku w:val="0"/>
        <w:overflowPunct w:val="0"/>
        <w:rPr>
          <w:sz w:val="20"/>
          <w:szCs w:val="20"/>
        </w:rPr>
      </w:pPr>
    </w:p>
    <w:p w14:paraId="3155FC1B" w14:textId="77777777" w:rsidR="00F96DB9" w:rsidRDefault="00F96DB9">
      <w:pPr>
        <w:pStyle w:val="Brdtekst"/>
        <w:kinsoku w:val="0"/>
        <w:overflowPunct w:val="0"/>
        <w:spacing w:before="2"/>
        <w:rPr>
          <w:sz w:val="26"/>
          <w:szCs w:val="26"/>
        </w:rPr>
      </w:pPr>
    </w:p>
    <w:tbl>
      <w:tblPr>
        <w:tblW w:w="0" w:type="auto"/>
        <w:tblInd w:w="2605" w:type="dxa"/>
        <w:tblLayout w:type="fixed"/>
        <w:tblCellMar>
          <w:left w:w="0" w:type="dxa"/>
          <w:right w:w="0" w:type="dxa"/>
        </w:tblCellMar>
        <w:tblLook w:val="0000" w:firstRow="0" w:lastRow="0" w:firstColumn="0" w:lastColumn="0" w:noHBand="0" w:noVBand="0"/>
      </w:tblPr>
      <w:tblGrid>
        <w:gridCol w:w="3815"/>
        <w:gridCol w:w="2120"/>
      </w:tblGrid>
      <w:tr w:rsidR="00F96DB9" w14:paraId="3155FC1E" w14:textId="77777777">
        <w:trPr>
          <w:trHeight w:val="448"/>
        </w:trPr>
        <w:tc>
          <w:tcPr>
            <w:tcW w:w="3815" w:type="dxa"/>
            <w:tcBorders>
              <w:top w:val="single" w:sz="4" w:space="0" w:color="000000"/>
              <w:left w:val="single" w:sz="4" w:space="0" w:color="000000"/>
              <w:bottom w:val="single" w:sz="12" w:space="0" w:color="000000"/>
              <w:right w:val="single" w:sz="4" w:space="0" w:color="000000"/>
            </w:tcBorders>
          </w:tcPr>
          <w:p w14:paraId="3155FC1C" w14:textId="77777777" w:rsidR="00F96DB9" w:rsidRDefault="00751B06">
            <w:pPr>
              <w:pStyle w:val="TableParagraph"/>
              <w:kinsoku w:val="0"/>
              <w:overflowPunct w:val="0"/>
              <w:spacing w:before="2" w:line="425" w:lineRule="exact"/>
              <w:rPr>
                <w:sz w:val="36"/>
                <w:szCs w:val="36"/>
              </w:rPr>
            </w:pPr>
            <w:r>
              <w:rPr>
                <w:sz w:val="36"/>
                <w:szCs w:val="36"/>
              </w:rPr>
              <w:t>Maskinstørrelse</w:t>
            </w:r>
          </w:p>
        </w:tc>
        <w:tc>
          <w:tcPr>
            <w:tcW w:w="2120" w:type="dxa"/>
            <w:tcBorders>
              <w:top w:val="single" w:sz="4" w:space="0" w:color="000000"/>
              <w:left w:val="single" w:sz="4" w:space="0" w:color="000000"/>
              <w:bottom w:val="single" w:sz="12" w:space="0" w:color="000000"/>
              <w:right w:val="single" w:sz="4" w:space="0" w:color="000000"/>
            </w:tcBorders>
          </w:tcPr>
          <w:p w14:paraId="3155FC1D" w14:textId="77777777" w:rsidR="00F96DB9" w:rsidRDefault="00751B06">
            <w:pPr>
              <w:pStyle w:val="TableParagraph"/>
              <w:kinsoku w:val="0"/>
              <w:overflowPunct w:val="0"/>
              <w:spacing w:before="2" w:line="425" w:lineRule="exact"/>
              <w:rPr>
                <w:sz w:val="36"/>
                <w:szCs w:val="36"/>
              </w:rPr>
            </w:pPr>
            <w:r>
              <w:rPr>
                <w:sz w:val="36"/>
                <w:szCs w:val="36"/>
              </w:rPr>
              <w:t>Delenummer</w:t>
            </w:r>
          </w:p>
        </w:tc>
      </w:tr>
      <w:tr w:rsidR="00F96DB9" w14:paraId="3155FC21" w14:textId="77777777">
        <w:trPr>
          <w:trHeight w:val="447"/>
        </w:trPr>
        <w:tc>
          <w:tcPr>
            <w:tcW w:w="3815" w:type="dxa"/>
            <w:tcBorders>
              <w:top w:val="single" w:sz="12" w:space="0" w:color="000000"/>
              <w:left w:val="single" w:sz="4" w:space="0" w:color="000000"/>
              <w:bottom w:val="single" w:sz="4" w:space="0" w:color="000000"/>
              <w:right w:val="single" w:sz="4" w:space="0" w:color="000000"/>
            </w:tcBorders>
          </w:tcPr>
          <w:p w14:paraId="3155FC1F" w14:textId="77777777" w:rsidR="00F96DB9" w:rsidRDefault="00751B06">
            <w:pPr>
              <w:pStyle w:val="TableParagraph"/>
              <w:kinsoku w:val="0"/>
              <w:overflowPunct w:val="0"/>
              <w:spacing w:line="428" w:lineRule="exact"/>
              <w:rPr>
                <w:sz w:val="36"/>
                <w:szCs w:val="36"/>
              </w:rPr>
            </w:pPr>
            <w:r>
              <w:rPr>
                <w:sz w:val="36"/>
                <w:szCs w:val="36"/>
              </w:rPr>
              <w:t>1000m/1200m</w:t>
            </w:r>
          </w:p>
        </w:tc>
        <w:tc>
          <w:tcPr>
            <w:tcW w:w="2120" w:type="dxa"/>
            <w:tcBorders>
              <w:top w:val="single" w:sz="12" w:space="0" w:color="000000"/>
              <w:left w:val="single" w:sz="4" w:space="0" w:color="000000"/>
              <w:bottom w:val="single" w:sz="4" w:space="0" w:color="000000"/>
              <w:right w:val="single" w:sz="4" w:space="0" w:color="000000"/>
            </w:tcBorders>
          </w:tcPr>
          <w:p w14:paraId="3155FC20" w14:textId="77777777" w:rsidR="00F96DB9" w:rsidRDefault="00751B06">
            <w:pPr>
              <w:pStyle w:val="TableParagraph"/>
              <w:kinsoku w:val="0"/>
              <w:overflowPunct w:val="0"/>
              <w:spacing w:line="428" w:lineRule="exact"/>
              <w:rPr>
                <w:sz w:val="36"/>
                <w:szCs w:val="36"/>
              </w:rPr>
            </w:pPr>
            <w:r>
              <w:rPr>
                <w:sz w:val="36"/>
                <w:szCs w:val="36"/>
              </w:rPr>
              <w:t>MSA03693</w:t>
            </w:r>
          </w:p>
        </w:tc>
      </w:tr>
      <w:tr w:rsidR="00F96DB9" w14:paraId="3155FC24" w14:textId="77777777">
        <w:trPr>
          <w:trHeight w:val="446"/>
        </w:trPr>
        <w:tc>
          <w:tcPr>
            <w:tcW w:w="3815" w:type="dxa"/>
            <w:tcBorders>
              <w:top w:val="single" w:sz="4" w:space="0" w:color="000000"/>
              <w:left w:val="single" w:sz="4" w:space="0" w:color="000000"/>
              <w:bottom w:val="single" w:sz="4" w:space="0" w:color="000000"/>
              <w:right w:val="single" w:sz="4" w:space="0" w:color="000000"/>
            </w:tcBorders>
          </w:tcPr>
          <w:p w14:paraId="3155FC22" w14:textId="77777777" w:rsidR="00F96DB9" w:rsidRDefault="00751B06">
            <w:pPr>
              <w:pStyle w:val="TableParagraph"/>
              <w:kinsoku w:val="0"/>
              <w:overflowPunct w:val="0"/>
              <w:spacing w:line="426" w:lineRule="exact"/>
              <w:rPr>
                <w:sz w:val="32"/>
                <w:szCs w:val="32"/>
              </w:rPr>
            </w:pPr>
            <w:r>
              <w:t>1000m 3-punkts kobling</w:t>
            </w:r>
          </w:p>
        </w:tc>
        <w:tc>
          <w:tcPr>
            <w:tcW w:w="2120" w:type="dxa"/>
            <w:tcBorders>
              <w:top w:val="single" w:sz="4" w:space="0" w:color="000000"/>
              <w:left w:val="single" w:sz="4" w:space="0" w:color="000000"/>
              <w:bottom w:val="single" w:sz="4" w:space="0" w:color="000000"/>
              <w:right w:val="single" w:sz="4" w:space="0" w:color="000000"/>
            </w:tcBorders>
          </w:tcPr>
          <w:p w14:paraId="3155FC23" w14:textId="77777777" w:rsidR="00F96DB9" w:rsidRDefault="00751B06">
            <w:pPr>
              <w:pStyle w:val="TableParagraph"/>
              <w:kinsoku w:val="0"/>
              <w:overflowPunct w:val="0"/>
              <w:spacing w:line="426" w:lineRule="exact"/>
              <w:rPr>
                <w:sz w:val="36"/>
                <w:szCs w:val="36"/>
              </w:rPr>
            </w:pPr>
            <w:r>
              <w:rPr>
                <w:sz w:val="36"/>
                <w:szCs w:val="36"/>
              </w:rPr>
              <w:t>MSA02302</w:t>
            </w:r>
          </w:p>
        </w:tc>
      </w:tr>
      <w:tr w:rsidR="00F96DB9" w14:paraId="3155FC27" w14:textId="77777777">
        <w:trPr>
          <w:trHeight w:val="446"/>
        </w:trPr>
        <w:tc>
          <w:tcPr>
            <w:tcW w:w="3815" w:type="dxa"/>
            <w:tcBorders>
              <w:top w:val="single" w:sz="4" w:space="0" w:color="000000"/>
              <w:left w:val="single" w:sz="4" w:space="0" w:color="000000"/>
              <w:bottom w:val="single" w:sz="4" w:space="0" w:color="000000"/>
              <w:right w:val="single" w:sz="4" w:space="0" w:color="000000"/>
            </w:tcBorders>
          </w:tcPr>
          <w:p w14:paraId="3155FC25" w14:textId="77777777" w:rsidR="00F96DB9" w:rsidRDefault="00751B06">
            <w:pPr>
              <w:pStyle w:val="TableParagraph"/>
              <w:kinsoku w:val="0"/>
              <w:overflowPunct w:val="0"/>
              <w:spacing w:line="426" w:lineRule="exact"/>
              <w:rPr>
                <w:sz w:val="36"/>
                <w:szCs w:val="36"/>
              </w:rPr>
            </w:pPr>
            <w:r>
              <w:rPr>
                <w:sz w:val="36"/>
                <w:szCs w:val="36"/>
              </w:rPr>
              <w:t>1800m</w:t>
            </w:r>
          </w:p>
        </w:tc>
        <w:tc>
          <w:tcPr>
            <w:tcW w:w="2120" w:type="dxa"/>
            <w:tcBorders>
              <w:top w:val="single" w:sz="4" w:space="0" w:color="000000"/>
              <w:left w:val="single" w:sz="4" w:space="0" w:color="000000"/>
              <w:bottom w:val="single" w:sz="4" w:space="0" w:color="000000"/>
              <w:right w:val="single" w:sz="4" w:space="0" w:color="000000"/>
            </w:tcBorders>
          </w:tcPr>
          <w:p w14:paraId="3155FC26" w14:textId="77777777" w:rsidR="00F96DB9" w:rsidRDefault="00751B06">
            <w:pPr>
              <w:pStyle w:val="TableParagraph"/>
              <w:kinsoku w:val="0"/>
              <w:overflowPunct w:val="0"/>
              <w:spacing w:line="426" w:lineRule="exact"/>
              <w:rPr>
                <w:sz w:val="36"/>
                <w:szCs w:val="36"/>
              </w:rPr>
            </w:pPr>
            <w:r>
              <w:rPr>
                <w:sz w:val="36"/>
                <w:szCs w:val="36"/>
              </w:rPr>
              <w:t>MSA02803</w:t>
            </w:r>
          </w:p>
        </w:tc>
      </w:tr>
      <w:tr w:rsidR="00F96DB9" w14:paraId="3155FC2A" w14:textId="77777777">
        <w:trPr>
          <w:trHeight w:val="448"/>
        </w:trPr>
        <w:tc>
          <w:tcPr>
            <w:tcW w:w="3815" w:type="dxa"/>
            <w:tcBorders>
              <w:top w:val="single" w:sz="4" w:space="0" w:color="000000"/>
              <w:left w:val="single" w:sz="4" w:space="0" w:color="000000"/>
              <w:bottom w:val="single" w:sz="4" w:space="0" w:color="000000"/>
              <w:right w:val="single" w:sz="4" w:space="0" w:color="000000"/>
            </w:tcBorders>
          </w:tcPr>
          <w:p w14:paraId="3155FC28" w14:textId="77777777" w:rsidR="00F96DB9" w:rsidRDefault="00751B06">
            <w:pPr>
              <w:pStyle w:val="TableParagraph"/>
              <w:kinsoku w:val="0"/>
              <w:overflowPunct w:val="0"/>
              <w:spacing w:before="2" w:line="426" w:lineRule="exact"/>
              <w:rPr>
                <w:sz w:val="28"/>
                <w:szCs w:val="28"/>
              </w:rPr>
            </w:pPr>
            <w:r>
              <w:rPr>
                <w:sz w:val="36"/>
                <w:szCs w:val="36"/>
              </w:rPr>
              <w:t>600m</w:t>
            </w:r>
            <w:r>
              <w:t xml:space="preserve"> </w:t>
            </w:r>
            <w:r>
              <w:rPr>
                <w:sz w:val="32"/>
                <w:szCs w:val="32"/>
              </w:rPr>
              <w:t>Liten</w:t>
            </w:r>
            <w:r>
              <w:t xml:space="preserve"> </w:t>
            </w:r>
            <w:r>
              <w:rPr>
                <w:sz w:val="28"/>
                <w:szCs w:val="28"/>
              </w:rPr>
              <w:t>Mastek A-ramme</w:t>
            </w:r>
          </w:p>
        </w:tc>
        <w:tc>
          <w:tcPr>
            <w:tcW w:w="2120" w:type="dxa"/>
            <w:tcBorders>
              <w:top w:val="single" w:sz="4" w:space="0" w:color="000000"/>
              <w:left w:val="single" w:sz="4" w:space="0" w:color="000000"/>
              <w:bottom w:val="single" w:sz="4" w:space="0" w:color="000000"/>
              <w:right w:val="single" w:sz="4" w:space="0" w:color="000000"/>
            </w:tcBorders>
          </w:tcPr>
          <w:p w14:paraId="3155FC29" w14:textId="77777777" w:rsidR="00F96DB9" w:rsidRDefault="00751B06">
            <w:pPr>
              <w:pStyle w:val="TableParagraph"/>
              <w:kinsoku w:val="0"/>
              <w:overflowPunct w:val="0"/>
              <w:spacing w:before="2" w:line="426" w:lineRule="exact"/>
              <w:rPr>
                <w:sz w:val="36"/>
                <w:szCs w:val="36"/>
              </w:rPr>
            </w:pPr>
            <w:r>
              <w:rPr>
                <w:sz w:val="36"/>
                <w:szCs w:val="36"/>
              </w:rPr>
              <w:t>MSA02811</w:t>
            </w:r>
          </w:p>
        </w:tc>
      </w:tr>
    </w:tbl>
    <w:p w14:paraId="3155FC2B" w14:textId="77777777" w:rsidR="00F96DB9" w:rsidRDefault="00F96DB9">
      <w:pPr>
        <w:pStyle w:val="Brdtekst"/>
        <w:kinsoku w:val="0"/>
        <w:overflowPunct w:val="0"/>
      </w:pPr>
    </w:p>
    <w:p w14:paraId="3155FC2C" w14:textId="77777777" w:rsidR="00F96DB9" w:rsidRDefault="00F96DB9">
      <w:pPr>
        <w:pStyle w:val="Brdtekst"/>
        <w:kinsoku w:val="0"/>
        <w:overflowPunct w:val="0"/>
      </w:pPr>
    </w:p>
    <w:p w14:paraId="3155FC2D" w14:textId="77777777" w:rsidR="00F96DB9" w:rsidRDefault="00F96DB9">
      <w:pPr>
        <w:pStyle w:val="Brdtekst"/>
        <w:kinsoku w:val="0"/>
        <w:overflowPunct w:val="0"/>
      </w:pPr>
    </w:p>
    <w:p w14:paraId="3155FC2E" w14:textId="77777777" w:rsidR="00F96DB9" w:rsidRDefault="00F96DB9">
      <w:pPr>
        <w:pStyle w:val="Brdtekst"/>
        <w:kinsoku w:val="0"/>
        <w:overflowPunct w:val="0"/>
      </w:pPr>
    </w:p>
    <w:p w14:paraId="3155FC2F" w14:textId="77777777" w:rsidR="00F96DB9" w:rsidRDefault="00F96DB9">
      <w:pPr>
        <w:pStyle w:val="Brdtekst"/>
        <w:kinsoku w:val="0"/>
        <w:overflowPunct w:val="0"/>
      </w:pPr>
    </w:p>
    <w:p w14:paraId="3155FC30" w14:textId="77777777" w:rsidR="00F96DB9" w:rsidRDefault="00F96DB9">
      <w:pPr>
        <w:pStyle w:val="Brdtekst"/>
        <w:kinsoku w:val="0"/>
        <w:overflowPunct w:val="0"/>
      </w:pPr>
    </w:p>
    <w:p w14:paraId="3155FC31" w14:textId="77777777" w:rsidR="00F96DB9" w:rsidRDefault="00F96DB9">
      <w:pPr>
        <w:pStyle w:val="Brdtekst"/>
        <w:kinsoku w:val="0"/>
        <w:overflowPunct w:val="0"/>
      </w:pPr>
    </w:p>
    <w:p w14:paraId="3155FC32" w14:textId="77777777" w:rsidR="00F96DB9" w:rsidRDefault="00F96DB9">
      <w:pPr>
        <w:pStyle w:val="Brdtekst"/>
        <w:kinsoku w:val="0"/>
        <w:overflowPunct w:val="0"/>
      </w:pPr>
    </w:p>
    <w:p w14:paraId="3155FC33" w14:textId="77777777" w:rsidR="00F96DB9" w:rsidRDefault="00F96DB9">
      <w:pPr>
        <w:pStyle w:val="Brdtekst"/>
        <w:kinsoku w:val="0"/>
        <w:overflowPunct w:val="0"/>
      </w:pPr>
    </w:p>
    <w:p w14:paraId="3155FC34" w14:textId="77777777" w:rsidR="00F96DB9" w:rsidRDefault="00F96DB9">
      <w:pPr>
        <w:pStyle w:val="Brdtekst"/>
        <w:kinsoku w:val="0"/>
        <w:overflowPunct w:val="0"/>
      </w:pPr>
    </w:p>
    <w:p w14:paraId="3155FC35" w14:textId="77777777" w:rsidR="00F96DB9" w:rsidRDefault="00F96DB9">
      <w:pPr>
        <w:pStyle w:val="Brdtekst"/>
        <w:kinsoku w:val="0"/>
        <w:overflowPunct w:val="0"/>
      </w:pPr>
    </w:p>
    <w:p w14:paraId="3155FC36" w14:textId="77777777" w:rsidR="00F96DB9" w:rsidRDefault="00F96DB9">
      <w:pPr>
        <w:pStyle w:val="Brdtekst"/>
        <w:kinsoku w:val="0"/>
        <w:overflowPunct w:val="0"/>
      </w:pPr>
    </w:p>
    <w:p w14:paraId="3155FC37" w14:textId="77777777" w:rsidR="00F96DB9" w:rsidRDefault="00F96DB9">
      <w:pPr>
        <w:pStyle w:val="Brdtekst"/>
        <w:kinsoku w:val="0"/>
        <w:overflowPunct w:val="0"/>
        <w:spacing w:before="11"/>
        <w:rPr>
          <w:sz w:val="47"/>
          <w:szCs w:val="47"/>
        </w:rPr>
      </w:pPr>
    </w:p>
    <w:p w14:paraId="3155FC38" w14:textId="77777777" w:rsidR="00F96DB9" w:rsidRDefault="00751B06">
      <w:pPr>
        <w:pStyle w:val="Brdtekst"/>
        <w:kinsoku w:val="0"/>
        <w:overflowPunct w:val="0"/>
        <w:spacing w:line="259" w:lineRule="auto"/>
        <w:ind w:left="4921" w:right="1092" w:hanging="3735"/>
        <w:rPr>
          <w:sz w:val="24"/>
          <w:szCs w:val="24"/>
        </w:rPr>
      </w:pPr>
      <w:r>
        <w:rPr>
          <w:sz w:val="24"/>
          <w:szCs w:val="24"/>
        </w:rPr>
        <w:t>*Dette delenummeret kan ha forskjellige varianter; det kan dekke forskjellige monteringsstiler og tilleggsutstyr</w:t>
      </w:r>
    </w:p>
    <w:p w14:paraId="3155FC39" w14:textId="77777777" w:rsidR="00F96DB9" w:rsidRDefault="00F96DB9">
      <w:pPr>
        <w:pStyle w:val="Brdtekst"/>
        <w:kinsoku w:val="0"/>
        <w:overflowPunct w:val="0"/>
        <w:spacing w:line="259" w:lineRule="auto"/>
        <w:ind w:left="4921" w:right="1092" w:hanging="3735"/>
        <w:rPr>
          <w:sz w:val="24"/>
          <w:szCs w:val="24"/>
        </w:rPr>
        <w:sectPr w:rsidR="00F96DB9">
          <w:headerReference w:type="even" r:id="rId17"/>
          <w:headerReference w:type="default" r:id="rId18"/>
          <w:footerReference w:type="even" r:id="rId19"/>
          <w:footerReference w:type="default" r:id="rId20"/>
          <w:pgSz w:w="11910" w:h="16840"/>
          <w:pgMar w:top="980" w:right="380" w:bottom="1800" w:left="300" w:header="756" w:footer="1614" w:gutter="0"/>
          <w:cols w:space="708"/>
          <w:noEndnote/>
        </w:sectPr>
      </w:pPr>
    </w:p>
    <w:p w14:paraId="3155FC3A" w14:textId="77777777" w:rsidR="00F96DB9" w:rsidRDefault="00751B06">
      <w:pPr>
        <w:pStyle w:val="Brdtekst"/>
        <w:kinsoku w:val="0"/>
        <w:overflowPunct w:val="0"/>
        <w:rPr>
          <w:sz w:val="20"/>
          <w:szCs w:val="20"/>
        </w:rPr>
      </w:pPr>
      <w:r>
        <w:rPr>
          <w:noProof/>
        </w:rPr>
        <w:lastRenderedPageBreak/>
        <mc:AlternateContent>
          <mc:Choice Requires="wps">
            <w:drawing>
              <wp:anchor distT="0" distB="0" distL="114300" distR="114300" simplePos="0" relativeHeight="251615232" behindDoc="0" locked="0" layoutInCell="0" allowOverlap="1" wp14:anchorId="3155FF02" wp14:editId="3155FF03">
                <wp:simplePos x="0" y="0"/>
                <wp:positionH relativeFrom="page">
                  <wp:posOffset>5568950</wp:posOffset>
                </wp:positionH>
                <wp:positionV relativeFrom="page">
                  <wp:posOffset>498475</wp:posOffset>
                </wp:positionV>
                <wp:extent cx="1352550" cy="237490"/>
                <wp:effectExtent l="0" t="0" r="0" b="0"/>
                <wp:wrapNone/>
                <wp:docPr id="3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237490"/>
                        </a:xfrm>
                        <a:custGeom>
                          <a:avLst/>
                          <a:gdLst>
                            <a:gd name="T0" fmla="*/ 2130 w 2130"/>
                            <a:gd name="T1" fmla="*/ 0 h 374"/>
                            <a:gd name="T2" fmla="*/ 0 w 2130"/>
                            <a:gd name="T3" fmla="*/ 0 h 374"/>
                            <a:gd name="T4" fmla="*/ 0 w 2130"/>
                            <a:gd name="T5" fmla="*/ 374 h 374"/>
                            <a:gd name="T6" fmla="*/ 2130 w 2130"/>
                            <a:gd name="T7" fmla="*/ 374 h 374"/>
                            <a:gd name="T8" fmla="*/ 2130 w 2130"/>
                            <a:gd name="T9" fmla="*/ 0 h 374"/>
                          </a:gdLst>
                          <a:ahLst/>
                          <a:cxnLst>
                            <a:cxn ang="0">
                              <a:pos x="T0" y="T1"/>
                            </a:cxn>
                            <a:cxn ang="0">
                              <a:pos x="T2" y="T3"/>
                            </a:cxn>
                            <a:cxn ang="0">
                              <a:pos x="T4" y="T5"/>
                            </a:cxn>
                            <a:cxn ang="0">
                              <a:pos x="T6" y="T7"/>
                            </a:cxn>
                            <a:cxn ang="0">
                              <a:pos x="T8" y="T9"/>
                            </a:cxn>
                          </a:cxnLst>
                          <a:rect l="0" t="0" r="r" b="b"/>
                          <a:pathLst>
                            <a:path w="2130" h="374">
                              <a:moveTo>
                                <a:pt x="2130" y="0"/>
                              </a:moveTo>
                              <a:lnTo>
                                <a:pt x="0" y="0"/>
                              </a:lnTo>
                              <a:lnTo>
                                <a:pt x="0" y="374"/>
                              </a:lnTo>
                              <a:lnTo>
                                <a:pt x="2130" y="374"/>
                              </a:lnTo>
                              <a:lnTo>
                                <a:pt x="2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4CB14" id="Freeform 27" o:spid="_x0000_s1026" style="position:absolute;margin-left:438.5pt;margin-top:39.25pt;width:106.5pt;height:18.7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" o:allowincell="f" path="m2130,l,,,374r2130,l2130,xe" stroked="f">
                <v:path arrowok="t" o:connecttype="custom" o:connectlocs="1352550,0;0,0;0,237490;1352550,237490;1352550,0" o:connectangles="0,0,0,0,0"/>
                <w10:wrap anchorx="page" anchory="page"/>
              </v:shape>
            </w:pict>
          </mc:Fallback>
        </mc:AlternateContent>
      </w:r>
    </w:p>
    <w:p w14:paraId="3155FC3B" w14:textId="77777777" w:rsidR="00F96DB9" w:rsidRDefault="00F96DB9">
      <w:pPr>
        <w:pStyle w:val="Brdtekst"/>
        <w:kinsoku w:val="0"/>
        <w:overflowPunct w:val="0"/>
        <w:rPr>
          <w:sz w:val="20"/>
          <w:szCs w:val="20"/>
        </w:rPr>
      </w:pPr>
    </w:p>
    <w:p w14:paraId="3155FC3C" w14:textId="77777777" w:rsidR="00F96DB9" w:rsidRDefault="00F96DB9">
      <w:pPr>
        <w:pStyle w:val="Brdtekst"/>
        <w:kinsoku w:val="0"/>
        <w:overflowPunct w:val="0"/>
        <w:spacing w:before="3"/>
        <w:rPr>
          <w:sz w:val="29"/>
          <w:szCs w:val="29"/>
        </w:rPr>
      </w:pPr>
    </w:p>
    <w:p w14:paraId="3155FC3D" w14:textId="77777777" w:rsidR="00F96DB9" w:rsidRDefault="00751B06">
      <w:pPr>
        <w:pStyle w:val="Brdtekst"/>
        <w:kinsoku w:val="0"/>
        <w:overflowPunct w:val="0"/>
        <w:spacing w:line="1078" w:lineRule="exact"/>
        <w:ind w:left="1856" w:right="1778"/>
        <w:jc w:val="center"/>
        <w:rPr>
          <w:b/>
          <w:bCs/>
          <w:sz w:val="96"/>
          <w:szCs w:val="96"/>
        </w:rPr>
      </w:pPr>
      <w:r>
        <w:rPr>
          <w:noProof/>
        </w:rPr>
        <mc:AlternateContent>
          <mc:Choice Requires="wps">
            <w:drawing>
              <wp:anchor distT="0" distB="0" distL="114300" distR="114300" simplePos="0" relativeHeight="251614208" behindDoc="1" locked="0" layoutInCell="0" allowOverlap="1" wp14:anchorId="3155FF04" wp14:editId="3155FF05">
                <wp:simplePos x="0" y="0"/>
                <wp:positionH relativeFrom="page">
                  <wp:posOffset>5638800</wp:posOffset>
                </wp:positionH>
                <wp:positionV relativeFrom="paragraph">
                  <wp:posOffset>-648970</wp:posOffset>
                </wp:positionV>
                <wp:extent cx="1296670" cy="178435"/>
                <wp:effectExtent l="0" t="0" r="0" b="0"/>
                <wp:wrapNone/>
                <wp:docPr id="3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C5" w14:textId="77777777" w:rsidR="00F96DB9" w:rsidRDefault="00751B06">
                            <w:pPr>
                              <w:pStyle w:val="Brdtekst"/>
                              <w:kinsoku w:val="0"/>
                              <w:overflowPunct w:val="0"/>
                              <w:spacing w:line="281" w:lineRule="exact"/>
                              <w:rPr>
                                <w:sz w:val="28"/>
                                <w:szCs w:val="28"/>
                              </w:rPr>
                            </w:pPr>
                            <w:r>
                              <w:rPr>
                                <w:sz w:val="28"/>
                                <w:szCs w:val="28"/>
                              </w:rPr>
                              <w:t>Brukerhjelp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5FF04" id="Text Box 28" o:spid="_x0000_s1035" type="#_x0000_t202" style="position:absolute;left:0;text-align:left;margin-left:444pt;margin-top:-51.1pt;width:102.1pt;height:14.0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" o:allowincell="f" filled="f" stroked="f">
                <v:textbox inset="0,0,0,0">
                  <w:txbxContent>
                    <w:p w14:paraId="315600C5" w14:textId="77777777" w:rsidR="00F96DB9" w:rsidRDefault="00751B06">
                      <w:pPr>
                        <w:pStyle w:val="Brdtekst"/>
                        <w:kinsoku w:val="0"/>
                        <w:overflowPunct w:val="0"/>
                        <w:spacing w:line="281" w:lineRule="exact"/>
                        <w:rPr>
                          <w:sz w:val="28"/>
                          <w:szCs w:val="28"/>
                        </w:rPr>
                      </w:pPr>
                      <w:r>
                        <w:rPr>
                          <w:sz w:val="28"/>
                          <w:szCs w:val="28"/>
                        </w:rPr>
                        <w:t>Brukerhjelp</w:t>
                      </w:r>
                    </w:p>
                  </w:txbxContent>
                </v:textbox>
                <w10:wrap anchorx="page"/>
              </v:shape>
            </w:pict>
          </mc:Fallback>
        </mc:AlternateContent>
      </w:r>
      <w:r>
        <w:rPr>
          <w:b/>
          <w:bCs/>
          <w:sz w:val="96"/>
          <w:szCs w:val="96"/>
        </w:rPr>
        <w:t>Innhold</w:t>
      </w:r>
    </w:p>
    <w:p w14:paraId="3155FC3E" w14:textId="77777777" w:rsidR="00F96DB9" w:rsidRDefault="002F1872">
      <w:pPr>
        <w:pStyle w:val="Brdtekst"/>
        <w:tabs>
          <w:tab w:val="right" w:leader="dot" w:pos="10160"/>
        </w:tabs>
        <w:kinsoku w:val="0"/>
        <w:overflowPunct w:val="0"/>
        <w:spacing w:line="268" w:lineRule="exact"/>
        <w:ind w:left="1140"/>
        <w:rPr>
          <w:sz w:val="22"/>
          <w:szCs w:val="22"/>
        </w:rPr>
      </w:pPr>
      <w:hyperlink w:anchor="bookmark0" w:history="1">
        <w:r w:rsidR="00751B06">
          <w:rPr>
            <w:sz w:val="22"/>
            <w:szCs w:val="22"/>
          </w:rPr>
          <w:t>Brukerhjelp</w:t>
        </w:r>
        <w:r w:rsidR="00751B06">
          <w:rPr>
            <w:sz w:val="22"/>
            <w:szCs w:val="22"/>
          </w:rPr>
          <w:tab/>
          <w:t>1</w:t>
        </w:r>
      </w:hyperlink>
    </w:p>
    <w:p w14:paraId="3155FC3F" w14:textId="77777777" w:rsidR="00F96DB9" w:rsidRDefault="002F1872">
      <w:pPr>
        <w:pStyle w:val="Brdtekst"/>
        <w:tabs>
          <w:tab w:val="right" w:leader="dot" w:pos="10160"/>
        </w:tabs>
        <w:kinsoku w:val="0"/>
        <w:overflowPunct w:val="0"/>
        <w:spacing w:before="120"/>
        <w:ind w:left="1140"/>
        <w:rPr>
          <w:sz w:val="22"/>
          <w:szCs w:val="22"/>
        </w:rPr>
      </w:pPr>
      <w:hyperlink w:anchor="bookmark1" w:history="1">
        <w:r w:rsidR="00751B06">
          <w:rPr>
            <w:sz w:val="22"/>
            <w:szCs w:val="22"/>
          </w:rPr>
          <w:t>Sikkerhet</w:t>
        </w:r>
        <w:r w:rsidR="00751B06">
          <w:rPr>
            <w:sz w:val="22"/>
            <w:szCs w:val="22"/>
          </w:rPr>
          <w:tab/>
          <w:t>3</w:t>
        </w:r>
      </w:hyperlink>
    </w:p>
    <w:p w14:paraId="3155FC40" w14:textId="77777777" w:rsidR="00F96DB9" w:rsidRDefault="002F1872">
      <w:pPr>
        <w:pStyle w:val="Brdtekst"/>
        <w:tabs>
          <w:tab w:val="right" w:leader="dot" w:pos="10160"/>
        </w:tabs>
        <w:kinsoku w:val="0"/>
        <w:overflowPunct w:val="0"/>
        <w:spacing w:before="123"/>
        <w:ind w:left="1140"/>
        <w:rPr>
          <w:sz w:val="22"/>
          <w:szCs w:val="22"/>
        </w:rPr>
      </w:pPr>
      <w:hyperlink w:anchor="bookmark2" w:history="1">
        <w:r w:rsidR="00751B06">
          <w:rPr>
            <w:sz w:val="22"/>
            <w:szCs w:val="22"/>
          </w:rPr>
          <w:t>Drift</w:t>
        </w:r>
        <w:r w:rsidR="00751B06">
          <w:rPr>
            <w:sz w:val="22"/>
            <w:szCs w:val="22"/>
          </w:rPr>
          <w:tab/>
          <w:t>7</w:t>
        </w:r>
      </w:hyperlink>
    </w:p>
    <w:p w14:paraId="3155FC41" w14:textId="77777777" w:rsidR="00F96DB9" w:rsidRDefault="002F1872">
      <w:pPr>
        <w:pStyle w:val="Brdtekst"/>
        <w:tabs>
          <w:tab w:val="right" w:leader="dot" w:pos="10160"/>
        </w:tabs>
        <w:kinsoku w:val="0"/>
        <w:overflowPunct w:val="0"/>
        <w:spacing w:before="120"/>
        <w:ind w:left="1579"/>
        <w:rPr>
          <w:sz w:val="22"/>
          <w:szCs w:val="22"/>
        </w:rPr>
      </w:pPr>
      <w:hyperlink w:anchor="bookmark3" w:history="1">
        <w:r w:rsidR="00751B06">
          <w:rPr>
            <w:sz w:val="22"/>
            <w:szCs w:val="22"/>
          </w:rPr>
          <w:t>Hydraulikkrav til traktor for trommel</w:t>
        </w:r>
        <w:r w:rsidR="00751B06">
          <w:rPr>
            <w:sz w:val="22"/>
            <w:szCs w:val="22"/>
          </w:rPr>
          <w:tab/>
          <w:t>8</w:t>
        </w:r>
      </w:hyperlink>
    </w:p>
    <w:p w14:paraId="3155FC42" w14:textId="77777777" w:rsidR="00F96DB9" w:rsidRDefault="002F1872">
      <w:pPr>
        <w:pStyle w:val="Brdtekst"/>
        <w:tabs>
          <w:tab w:val="right" w:leader="dot" w:pos="10160"/>
        </w:tabs>
        <w:kinsoku w:val="0"/>
        <w:overflowPunct w:val="0"/>
        <w:spacing w:before="122"/>
        <w:ind w:left="1579"/>
        <w:rPr>
          <w:sz w:val="22"/>
          <w:szCs w:val="22"/>
        </w:rPr>
      </w:pPr>
      <w:hyperlink w:anchor="bookmark4" w:history="1">
        <w:r w:rsidR="00751B06">
          <w:rPr>
            <w:sz w:val="22"/>
            <w:szCs w:val="22"/>
          </w:rPr>
          <w:t>Vikle ut slangen i åkeren</w:t>
        </w:r>
        <w:r w:rsidR="00751B06">
          <w:rPr>
            <w:sz w:val="22"/>
            <w:szCs w:val="22"/>
          </w:rPr>
          <w:tab/>
          <w:t>8</w:t>
        </w:r>
      </w:hyperlink>
    </w:p>
    <w:p w14:paraId="3155FC43" w14:textId="77777777" w:rsidR="00F96DB9" w:rsidRDefault="00751B06">
      <w:pPr>
        <w:pStyle w:val="Brdtekst"/>
        <w:tabs>
          <w:tab w:val="left" w:leader="dot" w:pos="7470"/>
        </w:tabs>
        <w:kinsoku w:val="0"/>
        <w:overflowPunct w:val="0"/>
        <w:spacing w:before="121"/>
        <w:ind w:left="1579"/>
        <w:rPr>
          <w:b/>
          <w:bCs/>
          <w:sz w:val="22"/>
          <w:szCs w:val="22"/>
        </w:rPr>
      </w:pPr>
      <w:r>
        <w:rPr>
          <w:sz w:val="22"/>
          <w:szCs w:val="22"/>
        </w:rPr>
        <w:t>Fjerne trommelen fra en maskin</w:t>
      </w:r>
      <w:r>
        <w:rPr>
          <w:sz w:val="22"/>
          <w:szCs w:val="22"/>
        </w:rPr>
        <w:tab/>
      </w:r>
      <w:r>
        <w:rPr>
          <w:b/>
          <w:bCs/>
          <w:sz w:val="22"/>
          <w:szCs w:val="22"/>
        </w:rPr>
        <w:t>Feil! Bokmerke er ikke definert.</w:t>
      </w:r>
    </w:p>
    <w:p w14:paraId="3155FC44" w14:textId="77777777" w:rsidR="00F96DB9" w:rsidRDefault="002F1872">
      <w:pPr>
        <w:pStyle w:val="Brdtekst"/>
        <w:tabs>
          <w:tab w:val="right" w:leader="dot" w:pos="10160"/>
        </w:tabs>
        <w:kinsoku w:val="0"/>
        <w:overflowPunct w:val="0"/>
        <w:spacing w:before="123"/>
        <w:ind w:left="1140"/>
        <w:rPr>
          <w:sz w:val="22"/>
          <w:szCs w:val="22"/>
        </w:rPr>
      </w:pPr>
      <w:hyperlink w:anchor="bookmark5" w:history="1">
        <w:r w:rsidR="00751B06">
          <w:rPr>
            <w:sz w:val="22"/>
            <w:szCs w:val="22"/>
          </w:rPr>
          <w:t>Vedlikehold</w:t>
        </w:r>
        <w:r w:rsidR="00751B06">
          <w:rPr>
            <w:sz w:val="22"/>
            <w:szCs w:val="22"/>
          </w:rPr>
          <w:tab/>
          <w:t>9</w:t>
        </w:r>
      </w:hyperlink>
    </w:p>
    <w:p w14:paraId="3155FC45" w14:textId="77777777" w:rsidR="00F96DB9" w:rsidRDefault="002F1872">
      <w:pPr>
        <w:pStyle w:val="Brdtekst"/>
        <w:tabs>
          <w:tab w:val="right" w:leader="dot" w:pos="10161"/>
        </w:tabs>
        <w:kinsoku w:val="0"/>
        <w:overflowPunct w:val="0"/>
        <w:spacing w:before="120"/>
        <w:ind w:left="1579"/>
        <w:rPr>
          <w:sz w:val="22"/>
          <w:szCs w:val="22"/>
        </w:rPr>
      </w:pPr>
      <w:hyperlink w:anchor="bookmark6" w:history="1">
        <w:r w:rsidR="00751B06">
          <w:rPr>
            <w:sz w:val="22"/>
            <w:szCs w:val="22"/>
          </w:rPr>
          <w:t>Serienummerets plassering</w:t>
        </w:r>
        <w:r w:rsidR="00751B06">
          <w:rPr>
            <w:sz w:val="22"/>
            <w:szCs w:val="22"/>
          </w:rPr>
          <w:tab/>
          <w:t>10</w:t>
        </w:r>
      </w:hyperlink>
    </w:p>
    <w:p w14:paraId="3155FC46" w14:textId="77777777" w:rsidR="00F96DB9" w:rsidRDefault="002F1872">
      <w:pPr>
        <w:pStyle w:val="Brdtekst"/>
        <w:tabs>
          <w:tab w:val="right" w:leader="dot" w:pos="10161"/>
        </w:tabs>
        <w:kinsoku w:val="0"/>
        <w:overflowPunct w:val="0"/>
        <w:spacing w:before="120"/>
        <w:ind w:left="1579"/>
        <w:rPr>
          <w:sz w:val="22"/>
          <w:szCs w:val="22"/>
        </w:rPr>
      </w:pPr>
      <w:hyperlink w:anchor="bookmark7" w:history="1">
        <w:r w:rsidR="00751B06">
          <w:rPr>
            <w:sz w:val="22"/>
            <w:szCs w:val="22"/>
          </w:rPr>
          <w:t>Smørepunkter</w:t>
        </w:r>
        <w:r w:rsidR="00751B06">
          <w:rPr>
            <w:sz w:val="22"/>
            <w:szCs w:val="22"/>
          </w:rPr>
          <w:tab/>
          <w:t>11</w:t>
        </w:r>
      </w:hyperlink>
    </w:p>
    <w:p w14:paraId="3155FC47" w14:textId="77777777" w:rsidR="00F96DB9" w:rsidRDefault="002F1872">
      <w:pPr>
        <w:pStyle w:val="Brdtekst"/>
        <w:tabs>
          <w:tab w:val="right" w:leader="dot" w:pos="10161"/>
        </w:tabs>
        <w:kinsoku w:val="0"/>
        <w:overflowPunct w:val="0"/>
        <w:spacing w:before="123"/>
        <w:ind w:left="1140"/>
        <w:rPr>
          <w:sz w:val="22"/>
          <w:szCs w:val="22"/>
        </w:rPr>
      </w:pPr>
      <w:hyperlink w:anchor="bookmark8" w:history="1">
        <w:r w:rsidR="00751B06">
          <w:rPr>
            <w:sz w:val="22"/>
            <w:szCs w:val="22"/>
          </w:rPr>
          <w:t>Tekniske egenskaper</w:t>
        </w:r>
        <w:r w:rsidR="00751B06">
          <w:rPr>
            <w:sz w:val="22"/>
            <w:szCs w:val="22"/>
          </w:rPr>
          <w:tab/>
          <w:t>12</w:t>
        </w:r>
      </w:hyperlink>
    </w:p>
    <w:p w14:paraId="3155FC48" w14:textId="77777777" w:rsidR="00F96DB9" w:rsidRDefault="002F1872">
      <w:pPr>
        <w:pStyle w:val="Brdtekst"/>
        <w:tabs>
          <w:tab w:val="right" w:leader="dot" w:pos="10161"/>
        </w:tabs>
        <w:kinsoku w:val="0"/>
        <w:overflowPunct w:val="0"/>
        <w:spacing w:before="120"/>
        <w:ind w:left="1140"/>
        <w:rPr>
          <w:sz w:val="22"/>
          <w:szCs w:val="22"/>
        </w:rPr>
      </w:pPr>
      <w:hyperlink w:anchor="bookmark9" w:history="1">
        <w:r w:rsidR="00751B06">
          <w:rPr>
            <w:sz w:val="22"/>
            <w:szCs w:val="22"/>
          </w:rPr>
          <w:t>Feilsøking</w:t>
        </w:r>
        <w:r w:rsidR="00751B06">
          <w:rPr>
            <w:sz w:val="22"/>
            <w:szCs w:val="22"/>
          </w:rPr>
          <w:tab/>
          <w:t>12</w:t>
        </w:r>
      </w:hyperlink>
    </w:p>
    <w:p w14:paraId="3155FC49" w14:textId="77777777" w:rsidR="00F96DB9" w:rsidRDefault="002F1872">
      <w:pPr>
        <w:pStyle w:val="Brdtekst"/>
        <w:tabs>
          <w:tab w:val="right" w:leader="dot" w:pos="10161"/>
        </w:tabs>
        <w:kinsoku w:val="0"/>
        <w:overflowPunct w:val="0"/>
        <w:spacing w:before="123"/>
        <w:ind w:left="1140"/>
        <w:rPr>
          <w:sz w:val="22"/>
          <w:szCs w:val="22"/>
        </w:rPr>
      </w:pPr>
      <w:hyperlink w:anchor="bookmark10" w:history="1">
        <w:r w:rsidR="00751B06">
          <w:rPr>
            <w:sz w:val="22"/>
            <w:szCs w:val="22"/>
          </w:rPr>
          <w:t>Motorspesifikasjoner</w:t>
        </w:r>
        <w:r w:rsidR="00751B06">
          <w:rPr>
            <w:sz w:val="22"/>
            <w:szCs w:val="22"/>
          </w:rPr>
          <w:tab/>
          <w:t>13</w:t>
        </w:r>
      </w:hyperlink>
    </w:p>
    <w:p w14:paraId="3155FC4A" w14:textId="77777777" w:rsidR="00F96DB9" w:rsidRDefault="002F1872">
      <w:pPr>
        <w:pStyle w:val="Brdtekst"/>
        <w:tabs>
          <w:tab w:val="right" w:leader="dot" w:pos="10161"/>
        </w:tabs>
        <w:kinsoku w:val="0"/>
        <w:overflowPunct w:val="0"/>
        <w:spacing w:before="120"/>
        <w:ind w:left="1140"/>
        <w:rPr>
          <w:sz w:val="22"/>
          <w:szCs w:val="22"/>
        </w:rPr>
      </w:pPr>
      <w:hyperlink w:anchor="bookmark11" w:history="1">
        <w:r w:rsidR="00751B06">
          <w:rPr>
            <w:sz w:val="22"/>
            <w:szCs w:val="22"/>
          </w:rPr>
          <w:t>Leveringsrapport</w:t>
        </w:r>
        <w:r w:rsidR="00751B06">
          <w:rPr>
            <w:sz w:val="22"/>
            <w:szCs w:val="22"/>
          </w:rPr>
          <w:tab/>
          <w:t>14</w:t>
        </w:r>
      </w:hyperlink>
    </w:p>
    <w:p w14:paraId="3155FC4B" w14:textId="77777777" w:rsidR="00F96DB9" w:rsidRDefault="002F1872">
      <w:pPr>
        <w:pStyle w:val="Brdtekst"/>
        <w:tabs>
          <w:tab w:val="right" w:leader="dot" w:pos="10161"/>
        </w:tabs>
        <w:kinsoku w:val="0"/>
        <w:overflowPunct w:val="0"/>
        <w:spacing w:before="123"/>
        <w:ind w:left="1140"/>
        <w:rPr>
          <w:sz w:val="22"/>
          <w:szCs w:val="22"/>
        </w:rPr>
      </w:pPr>
      <w:hyperlink w:anchor="bookmark12" w:history="1">
        <w:r w:rsidR="00751B06">
          <w:rPr>
            <w:sz w:val="22"/>
            <w:szCs w:val="22"/>
          </w:rPr>
          <w:t>Trommel-reservedeler</w:t>
        </w:r>
        <w:r w:rsidR="00751B06">
          <w:rPr>
            <w:sz w:val="22"/>
            <w:szCs w:val="22"/>
          </w:rPr>
          <w:tab/>
          <w:t>15</w:t>
        </w:r>
      </w:hyperlink>
    </w:p>
    <w:p w14:paraId="3155FC4C" w14:textId="77777777" w:rsidR="00F96DB9" w:rsidRDefault="002F1872">
      <w:pPr>
        <w:pStyle w:val="Brdtekst"/>
        <w:tabs>
          <w:tab w:val="right" w:leader="dot" w:pos="10161"/>
        </w:tabs>
        <w:kinsoku w:val="0"/>
        <w:overflowPunct w:val="0"/>
        <w:spacing w:before="121"/>
        <w:ind w:left="1579"/>
        <w:rPr>
          <w:sz w:val="22"/>
          <w:szCs w:val="22"/>
        </w:rPr>
      </w:pPr>
      <w:hyperlink w:anchor="bookmark13" w:history="1">
        <w:r w:rsidR="00751B06">
          <w:rPr>
            <w:sz w:val="22"/>
            <w:szCs w:val="22"/>
          </w:rPr>
          <w:t>Hovedramme 1200m</w:t>
        </w:r>
        <w:r w:rsidR="00751B06">
          <w:rPr>
            <w:sz w:val="22"/>
            <w:szCs w:val="22"/>
          </w:rPr>
          <w:tab/>
          <w:t>15</w:t>
        </w:r>
      </w:hyperlink>
    </w:p>
    <w:p w14:paraId="3155FC4D" w14:textId="77777777" w:rsidR="00F96DB9" w:rsidRDefault="002F1872">
      <w:pPr>
        <w:pStyle w:val="Brdtekst"/>
        <w:tabs>
          <w:tab w:val="right" w:leader="dot" w:pos="10161"/>
        </w:tabs>
        <w:kinsoku w:val="0"/>
        <w:overflowPunct w:val="0"/>
        <w:spacing w:before="120"/>
        <w:ind w:left="1579"/>
        <w:rPr>
          <w:sz w:val="22"/>
          <w:szCs w:val="22"/>
        </w:rPr>
      </w:pPr>
      <w:hyperlink w:anchor="bookmark14" w:history="1">
        <w:r w:rsidR="00751B06">
          <w:rPr>
            <w:sz w:val="22"/>
            <w:szCs w:val="22"/>
          </w:rPr>
          <w:t>Hovedramme 1800m (tilfeldig vikling)</w:t>
        </w:r>
        <w:r w:rsidR="00751B06">
          <w:rPr>
            <w:sz w:val="22"/>
            <w:szCs w:val="22"/>
          </w:rPr>
          <w:tab/>
          <w:t>16</w:t>
        </w:r>
      </w:hyperlink>
    </w:p>
    <w:p w14:paraId="3155FC4E" w14:textId="77777777" w:rsidR="00F96DB9" w:rsidRDefault="002F1872">
      <w:pPr>
        <w:pStyle w:val="Brdtekst"/>
        <w:tabs>
          <w:tab w:val="right" w:leader="dot" w:pos="10161"/>
        </w:tabs>
        <w:kinsoku w:val="0"/>
        <w:overflowPunct w:val="0"/>
        <w:spacing w:before="122"/>
        <w:ind w:left="1630"/>
        <w:rPr>
          <w:sz w:val="22"/>
          <w:szCs w:val="22"/>
        </w:rPr>
      </w:pPr>
      <w:hyperlink w:anchor="bookmark15" w:history="1">
        <w:r w:rsidR="00751B06">
          <w:rPr>
            <w:sz w:val="22"/>
            <w:szCs w:val="22"/>
          </w:rPr>
          <w:t>Hovedramme 3-punktskobling</w:t>
        </w:r>
        <w:r w:rsidR="00751B06">
          <w:rPr>
            <w:sz w:val="22"/>
            <w:szCs w:val="22"/>
          </w:rPr>
          <w:tab/>
          <w:t>17</w:t>
        </w:r>
      </w:hyperlink>
    </w:p>
    <w:p w14:paraId="3155FC4F" w14:textId="77777777" w:rsidR="00F96DB9" w:rsidRDefault="002F1872">
      <w:pPr>
        <w:pStyle w:val="Brdtekst"/>
        <w:tabs>
          <w:tab w:val="right" w:leader="dot" w:pos="10161"/>
        </w:tabs>
        <w:kinsoku w:val="0"/>
        <w:overflowPunct w:val="0"/>
        <w:spacing w:before="121"/>
        <w:ind w:left="1579"/>
        <w:rPr>
          <w:sz w:val="22"/>
          <w:szCs w:val="22"/>
        </w:rPr>
      </w:pPr>
      <w:hyperlink w:anchor="bookmark16" w:history="1">
        <w:r w:rsidR="00751B06">
          <w:rPr>
            <w:sz w:val="22"/>
            <w:szCs w:val="22"/>
          </w:rPr>
          <w:t>600m Mastek A-ramme Hovedramme</w:t>
        </w:r>
        <w:r w:rsidR="00751B06">
          <w:rPr>
            <w:sz w:val="22"/>
            <w:szCs w:val="22"/>
          </w:rPr>
          <w:tab/>
          <w:t>18</w:t>
        </w:r>
      </w:hyperlink>
    </w:p>
    <w:p w14:paraId="3155FC50" w14:textId="77777777" w:rsidR="00F96DB9" w:rsidRDefault="002F1872">
      <w:pPr>
        <w:pStyle w:val="Brdtekst"/>
        <w:tabs>
          <w:tab w:val="right" w:leader="dot" w:pos="10161"/>
        </w:tabs>
        <w:kinsoku w:val="0"/>
        <w:overflowPunct w:val="0"/>
        <w:spacing w:before="122"/>
        <w:ind w:left="1579"/>
        <w:rPr>
          <w:sz w:val="22"/>
          <w:szCs w:val="22"/>
        </w:rPr>
      </w:pPr>
      <w:hyperlink w:anchor="bookmark17" w:history="1">
        <w:r w:rsidR="00751B06">
          <w:rPr>
            <w:sz w:val="22"/>
            <w:szCs w:val="22"/>
          </w:rPr>
          <w:t>Høyre side (1200m / 3-punkts koblingsramme / 600m)</w:t>
        </w:r>
        <w:r w:rsidR="00751B06">
          <w:rPr>
            <w:sz w:val="22"/>
            <w:szCs w:val="22"/>
          </w:rPr>
          <w:tab/>
          <w:t>19</w:t>
        </w:r>
      </w:hyperlink>
    </w:p>
    <w:p w14:paraId="3155FC51" w14:textId="77777777" w:rsidR="00F96DB9" w:rsidRDefault="002F1872">
      <w:pPr>
        <w:pStyle w:val="Brdtekst"/>
        <w:tabs>
          <w:tab w:val="right" w:leader="dot" w:pos="10161"/>
        </w:tabs>
        <w:kinsoku w:val="0"/>
        <w:overflowPunct w:val="0"/>
        <w:spacing w:before="121"/>
        <w:ind w:left="1579"/>
        <w:rPr>
          <w:sz w:val="22"/>
          <w:szCs w:val="22"/>
        </w:rPr>
      </w:pPr>
      <w:hyperlink w:anchor="bookmark18" w:history="1">
        <w:r w:rsidR="00751B06">
          <w:rPr>
            <w:sz w:val="22"/>
            <w:szCs w:val="22"/>
          </w:rPr>
          <w:t>Venstre side (1800m/1200m)</w:t>
        </w:r>
        <w:r w:rsidR="00751B06">
          <w:rPr>
            <w:sz w:val="22"/>
            <w:szCs w:val="22"/>
          </w:rPr>
          <w:tab/>
          <w:t>20</w:t>
        </w:r>
      </w:hyperlink>
    </w:p>
    <w:p w14:paraId="3155FC52" w14:textId="77777777" w:rsidR="00F96DB9" w:rsidRDefault="002F1872">
      <w:pPr>
        <w:pStyle w:val="Brdtekst"/>
        <w:tabs>
          <w:tab w:val="right" w:leader="dot" w:pos="10161"/>
        </w:tabs>
        <w:kinsoku w:val="0"/>
        <w:overflowPunct w:val="0"/>
        <w:spacing w:before="122"/>
        <w:ind w:left="1579"/>
        <w:rPr>
          <w:sz w:val="22"/>
          <w:szCs w:val="22"/>
        </w:rPr>
      </w:pPr>
      <w:hyperlink w:anchor="bookmark19" w:history="1">
        <w:r w:rsidR="00751B06">
          <w:rPr>
            <w:sz w:val="22"/>
            <w:szCs w:val="22"/>
          </w:rPr>
          <w:t>Høyre side (600m Mastek A-ramme / 1800m)</w:t>
        </w:r>
        <w:r w:rsidR="00751B06">
          <w:rPr>
            <w:sz w:val="22"/>
            <w:szCs w:val="22"/>
          </w:rPr>
          <w:tab/>
          <w:t>22</w:t>
        </w:r>
      </w:hyperlink>
    </w:p>
    <w:p w14:paraId="3155FC53" w14:textId="77777777" w:rsidR="00F96DB9" w:rsidRDefault="002F1872">
      <w:pPr>
        <w:pStyle w:val="Brdtekst"/>
        <w:tabs>
          <w:tab w:val="right" w:leader="dot" w:pos="10161"/>
        </w:tabs>
        <w:kinsoku w:val="0"/>
        <w:overflowPunct w:val="0"/>
        <w:spacing w:before="121"/>
        <w:ind w:left="1579"/>
        <w:rPr>
          <w:sz w:val="22"/>
          <w:szCs w:val="22"/>
        </w:rPr>
      </w:pPr>
      <w:hyperlink w:anchor="bookmark20" w:history="1">
        <w:r w:rsidR="00751B06">
          <w:rPr>
            <w:sz w:val="22"/>
            <w:szCs w:val="22"/>
          </w:rPr>
          <w:t>Mastek Flat topp A-ramme</w:t>
        </w:r>
        <w:r w:rsidR="00751B06">
          <w:rPr>
            <w:sz w:val="22"/>
            <w:szCs w:val="22"/>
          </w:rPr>
          <w:tab/>
          <w:t>25</w:t>
        </w:r>
      </w:hyperlink>
    </w:p>
    <w:p w14:paraId="3155FC54" w14:textId="77777777" w:rsidR="00F96DB9" w:rsidRDefault="002F1872">
      <w:pPr>
        <w:pStyle w:val="Brdtekst"/>
        <w:tabs>
          <w:tab w:val="right" w:leader="dot" w:pos="10161"/>
        </w:tabs>
        <w:kinsoku w:val="0"/>
        <w:overflowPunct w:val="0"/>
        <w:spacing w:before="120"/>
        <w:ind w:left="1579"/>
        <w:rPr>
          <w:sz w:val="22"/>
          <w:szCs w:val="22"/>
        </w:rPr>
      </w:pPr>
      <w:hyperlink w:anchor="bookmark21" w:history="1">
        <w:r w:rsidR="00751B06">
          <w:rPr>
            <w:sz w:val="22"/>
            <w:szCs w:val="22"/>
          </w:rPr>
          <w:t>Låsepinne for ben</w:t>
        </w:r>
        <w:r w:rsidR="00751B06">
          <w:rPr>
            <w:sz w:val="22"/>
            <w:szCs w:val="22"/>
          </w:rPr>
          <w:tab/>
          <w:t>26</w:t>
        </w:r>
      </w:hyperlink>
    </w:p>
    <w:p w14:paraId="3155FC55" w14:textId="77777777" w:rsidR="00F96DB9" w:rsidRDefault="002F1872">
      <w:pPr>
        <w:pStyle w:val="Brdtekst"/>
        <w:tabs>
          <w:tab w:val="right" w:leader="dot" w:pos="10161"/>
        </w:tabs>
        <w:kinsoku w:val="0"/>
        <w:overflowPunct w:val="0"/>
        <w:spacing w:before="123"/>
        <w:ind w:left="1140"/>
        <w:rPr>
          <w:sz w:val="22"/>
          <w:szCs w:val="22"/>
        </w:rPr>
      </w:pPr>
      <w:hyperlink w:anchor="bookmark22" w:history="1">
        <w:r w:rsidR="00751B06">
          <w:rPr>
            <w:sz w:val="22"/>
            <w:szCs w:val="22"/>
          </w:rPr>
          <w:t>Merknader</w:t>
        </w:r>
        <w:r w:rsidR="00751B06">
          <w:rPr>
            <w:sz w:val="22"/>
            <w:szCs w:val="22"/>
          </w:rPr>
          <w:tab/>
          <w:t>27</w:t>
        </w:r>
      </w:hyperlink>
    </w:p>
    <w:p w14:paraId="3155FC56" w14:textId="77777777" w:rsidR="00F96DB9" w:rsidRDefault="00F96DB9">
      <w:pPr>
        <w:pStyle w:val="Brdtekst"/>
        <w:tabs>
          <w:tab w:val="right" w:leader="dot" w:pos="10161"/>
        </w:tabs>
        <w:kinsoku w:val="0"/>
        <w:overflowPunct w:val="0"/>
        <w:spacing w:before="123"/>
        <w:ind w:left="1140"/>
        <w:rPr>
          <w:sz w:val="22"/>
          <w:szCs w:val="22"/>
        </w:rPr>
        <w:sectPr w:rsidR="00F96DB9">
          <w:pgSz w:w="11910" w:h="16840"/>
          <w:pgMar w:top="980" w:right="380" w:bottom="1820" w:left="300" w:header="756" w:footer="1614" w:gutter="0"/>
          <w:cols w:space="708"/>
          <w:noEndnote/>
        </w:sectPr>
      </w:pPr>
    </w:p>
    <w:p w14:paraId="3155FC57" w14:textId="77777777" w:rsidR="00F96DB9" w:rsidRDefault="00F96DB9">
      <w:pPr>
        <w:pStyle w:val="Brdtekst"/>
        <w:kinsoku w:val="0"/>
        <w:overflowPunct w:val="0"/>
        <w:rPr>
          <w:sz w:val="20"/>
          <w:szCs w:val="20"/>
        </w:rPr>
      </w:pPr>
    </w:p>
    <w:p w14:paraId="3155FC58" w14:textId="77777777" w:rsidR="00F96DB9" w:rsidRDefault="00F96DB9">
      <w:pPr>
        <w:pStyle w:val="Brdtekst"/>
        <w:kinsoku w:val="0"/>
        <w:overflowPunct w:val="0"/>
        <w:rPr>
          <w:sz w:val="20"/>
          <w:szCs w:val="20"/>
        </w:rPr>
      </w:pPr>
    </w:p>
    <w:p w14:paraId="3155FC59" w14:textId="77777777" w:rsidR="00F96DB9" w:rsidRDefault="00751B06">
      <w:pPr>
        <w:pStyle w:val="Overskrift1"/>
        <w:kinsoku w:val="0"/>
        <w:overflowPunct w:val="0"/>
        <w:spacing w:before="105" w:line="240" w:lineRule="auto"/>
        <w:ind w:left="1857"/>
      </w:pPr>
      <w:bookmarkStart w:id="0" w:name="_bookmark0"/>
      <w:bookmarkEnd w:id="0"/>
      <w:r>
        <w:t>Brukerhjelp</w:t>
      </w:r>
    </w:p>
    <w:p w14:paraId="3155FC5A" w14:textId="77777777" w:rsidR="00F96DB9" w:rsidRDefault="00F96DB9">
      <w:pPr>
        <w:pStyle w:val="Brdtekst"/>
        <w:kinsoku w:val="0"/>
        <w:overflowPunct w:val="0"/>
        <w:rPr>
          <w:b/>
          <w:bCs/>
          <w:sz w:val="72"/>
          <w:szCs w:val="72"/>
        </w:rPr>
      </w:pPr>
    </w:p>
    <w:p w14:paraId="3155FC5B" w14:textId="77777777" w:rsidR="00F96DB9" w:rsidRDefault="00751B06">
      <w:pPr>
        <w:pStyle w:val="Listeavsnitt"/>
        <w:numPr>
          <w:ilvl w:val="0"/>
          <w:numId w:val="5"/>
        </w:numPr>
        <w:tabs>
          <w:tab w:val="left" w:pos="1861"/>
          <w:tab w:val="left" w:pos="6831"/>
        </w:tabs>
        <w:kinsoku w:val="0"/>
        <w:overflowPunct w:val="0"/>
        <w:spacing w:before="615" w:line="259" w:lineRule="auto"/>
        <w:ind w:right="1336"/>
        <w:rPr>
          <w:sz w:val="32"/>
          <w:szCs w:val="32"/>
        </w:rPr>
      </w:pPr>
      <w:r>
        <w:rPr>
          <w:sz w:val="32"/>
          <w:szCs w:val="32"/>
        </w:rPr>
        <w:t>Vi i Mastek ønsker at du skal bli helt fornøyd med kjøpet av vårt produkt. Noen ganger kan problemer oppstå ved uheldige omstendigheter.</w:t>
      </w:r>
      <w:r>
        <w:rPr>
          <w:sz w:val="32"/>
          <w:szCs w:val="32"/>
        </w:rPr>
        <w:tab/>
        <w:t>Vi anbefaler å følge trinnene nedenfor for å løse problemet.</w:t>
      </w:r>
    </w:p>
    <w:p w14:paraId="3155FC5C" w14:textId="77777777" w:rsidR="00F96DB9" w:rsidRDefault="00751B06">
      <w:pPr>
        <w:pStyle w:val="Listeavsnitt"/>
        <w:numPr>
          <w:ilvl w:val="0"/>
          <w:numId w:val="4"/>
        </w:numPr>
        <w:tabs>
          <w:tab w:val="left" w:pos="1861"/>
        </w:tabs>
        <w:kinsoku w:val="0"/>
        <w:overflowPunct w:val="0"/>
        <w:spacing w:before="159" w:line="259" w:lineRule="auto"/>
        <w:ind w:right="2013"/>
        <w:rPr>
          <w:sz w:val="32"/>
          <w:szCs w:val="32"/>
        </w:rPr>
      </w:pPr>
      <w:r>
        <w:rPr>
          <w:sz w:val="32"/>
          <w:szCs w:val="32"/>
        </w:rPr>
        <w:t>Kontakt den lokale forhandleren som leverte utstyret, og forklar problemet, og be om hjelp om nødvendig.</w:t>
      </w:r>
    </w:p>
    <w:p w14:paraId="3155FC5D" w14:textId="77777777" w:rsidR="00F96DB9" w:rsidRDefault="00751B06">
      <w:pPr>
        <w:pStyle w:val="Listeavsnitt"/>
        <w:numPr>
          <w:ilvl w:val="0"/>
          <w:numId w:val="4"/>
        </w:numPr>
        <w:tabs>
          <w:tab w:val="left" w:pos="1861"/>
        </w:tabs>
        <w:kinsoku w:val="0"/>
        <w:overflowPunct w:val="0"/>
        <w:spacing w:before="159" w:line="259" w:lineRule="auto"/>
        <w:ind w:right="1126"/>
        <w:jc w:val="both"/>
        <w:rPr>
          <w:sz w:val="32"/>
          <w:szCs w:val="32"/>
        </w:rPr>
      </w:pPr>
      <w:r>
        <w:rPr>
          <w:sz w:val="32"/>
          <w:szCs w:val="32"/>
        </w:rPr>
        <w:t>Hvis utstyret ble kjøpt direkte gjennom Mastek eller forhandleren ikke kan hjelpe, ber vi deg kontakte Mastek. (Se kontaktinformasjon nedenfor.)</w:t>
      </w:r>
    </w:p>
    <w:p w14:paraId="3155FC5E" w14:textId="77777777" w:rsidR="00F96DB9" w:rsidRDefault="00F96DB9">
      <w:pPr>
        <w:pStyle w:val="Brdtekst"/>
        <w:kinsoku w:val="0"/>
        <w:overflowPunct w:val="0"/>
      </w:pPr>
    </w:p>
    <w:p w14:paraId="3155FC5F" w14:textId="77777777" w:rsidR="00F96DB9" w:rsidRDefault="00F96DB9">
      <w:pPr>
        <w:pStyle w:val="Brdtekst"/>
        <w:kinsoku w:val="0"/>
        <w:overflowPunct w:val="0"/>
      </w:pPr>
    </w:p>
    <w:p w14:paraId="3155FC60" w14:textId="77777777" w:rsidR="00F96DB9" w:rsidRDefault="00F96DB9">
      <w:pPr>
        <w:pStyle w:val="Brdtekst"/>
        <w:kinsoku w:val="0"/>
        <w:overflowPunct w:val="0"/>
      </w:pPr>
    </w:p>
    <w:p w14:paraId="3155FC61" w14:textId="77777777" w:rsidR="00F96DB9" w:rsidRDefault="00F96DB9">
      <w:pPr>
        <w:pStyle w:val="Brdtekst"/>
        <w:kinsoku w:val="0"/>
        <w:overflowPunct w:val="0"/>
      </w:pPr>
    </w:p>
    <w:p w14:paraId="3155FC62" w14:textId="77777777" w:rsidR="00F96DB9" w:rsidRDefault="00F96DB9">
      <w:pPr>
        <w:pStyle w:val="Brdtekst"/>
        <w:kinsoku w:val="0"/>
        <w:overflowPunct w:val="0"/>
      </w:pPr>
    </w:p>
    <w:p w14:paraId="3155FC63" w14:textId="77777777" w:rsidR="00F96DB9" w:rsidRDefault="00F96DB9">
      <w:pPr>
        <w:pStyle w:val="Brdtekst"/>
        <w:kinsoku w:val="0"/>
        <w:overflowPunct w:val="0"/>
        <w:spacing w:before="6"/>
        <w:rPr>
          <w:sz w:val="28"/>
          <w:szCs w:val="28"/>
        </w:rPr>
      </w:pPr>
    </w:p>
    <w:p w14:paraId="3155FC64" w14:textId="77777777" w:rsidR="00F96DB9" w:rsidRDefault="00751B06">
      <w:pPr>
        <w:pStyle w:val="Brdtekst"/>
        <w:kinsoku w:val="0"/>
        <w:overflowPunct w:val="0"/>
        <w:ind w:right="1167"/>
        <w:jc w:val="right"/>
        <w:rPr>
          <w:b/>
          <w:bCs/>
          <w:i/>
          <w:iCs/>
          <w:color w:val="808080"/>
          <w:sz w:val="28"/>
          <w:szCs w:val="28"/>
        </w:rPr>
      </w:pPr>
      <w:r>
        <w:rPr>
          <w:b/>
          <w:bCs/>
          <w:i/>
          <w:iCs/>
          <w:color w:val="808080"/>
          <w:sz w:val="28"/>
          <w:szCs w:val="28"/>
        </w:rPr>
        <w:t>Mastek Limited</w:t>
      </w:r>
    </w:p>
    <w:p w14:paraId="3155FC65" w14:textId="77777777" w:rsidR="00F96DB9" w:rsidRDefault="00751B06">
      <w:pPr>
        <w:pStyle w:val="Brdtekst"/>
        <w:kinsoku w:val="0"/>
        <w:overflowPunct w:val="0"/>
        <w:spacing w:before="1" w:line="342" w:lineRule="exact"/>
        <w:ind w:right="1119"/>
        <w:jc w:val="right"/>
        <w:rPr>
          <w:color w:val="808080"/>
          <w:sz w:val="28"/>
          <w:szCs w:val="28"/>
        </w:rPr>
      </w:pPr>
      <w:proofErr w:type="spellStart"/>
      <w:r>
        <w:rPr>
          <w:color w:val="808080"/>
          <w:sz w:val="28"/>
          <w:szCs w:val="28"/>
        </w:rPr>
        <w:t>Cootehill</w:t>
      </w:r>
      <w:proofErr w:type="spellEnd"/>
      <w:r>
        <w:rPr>
          <w:color w:val="808080"/>
          <w:sz w:val="28"/>
          <w:szCs w:val="28"/>
        </w:rPr>
        <w:t xml:space="preserve"> Business Park,</w:t>
      </w:r>
    </w:p>
    <w:p w14:paraId="3155FC66" w14:textId="77777777" w:rsidR="00F96DB9" w:rsidRDefault="00751B06">
      <w:pPr>
        <w:pStyle w:val="Brdtekst"/>
        <w:kinsoku w:val="0"/>
        <w:overflowPunct w:val="0"/>
        <w:spacing w:line="341" w:lineRule="exact"/>
        <w:ind w:right="1122"/>
        <w:jc w:val="right"/>
        <w:rPr>
          <w:color w:val="808080"/>
          <w:sz w:val="28"/>
          <w:szCs w:val="28"/>
        </w:rPr>
      </w:pPr>
      <w:proofErr w:type="spellStart"/>
      <w:r>
        <w:rPr>
          <w:color w:val="808080"/>
          <w:sz w:val="28"/>
          <w:szCs w:val="28"/>
        </w:rPr>
        <w:t>Cornacarrow</w:t>
      </w:r>
      <w:proofErr w:type="spellEnd"/>
      <w:r>
        <w:rPr>
          <w:color w:val="808080"/>
          <w:sz w:val="28"/>
          <w:szCs w:val="28"/>
        </w:rPr>
        <w:t>,</w:t>
      </w:r>
    </w:p>
    <w:p w14:paraId="3155FC67" w14:textId="77777777" w:rsidR="00F96DB9" w:rsidRDefault="00751B06">
      <w:pPr>
        <w:pStyle w:val="Brdtekst"/>
        <w:kinsoku w:val="0"/>
        <w:overflowPunct w:val="0"/>
        <w:ind w:left="8992" w:right="1073" w:firstLine="69"/>
        <w:jc w:val="right"/>
        <w:rPr>
          <w:color w:val="808080"/>
          <w:sz w:val="28"/>
          <w:szCs w:val="28"/>
        </w:rPr>
      </w:pPr>
      <w:proofErr w:type="spellStart"/>
      <w:r>
        <w:rPr>
          <w:color w:val="808080"/>
          <w:sz w:val="28"/>
          <w:szCs w:val="28"/>
        </w:rPr>
        <w:t>Cootehill</w:t>
      </w:r>
      <w:proofErr w:type="spellEnd"/>
      <w:r>
        <w:rPr>
          <w:color w:val="808080"/>
          <w:sz w:val="28"/>
          <w:szCs w:val="28"/>
        </w:rPr>
        <w:t xml:space="preserve">, </w:t>
      </w:r>
      <w:proofErr w:type="spellStart"/>
      <w:r>
        <w:rPr>
          <w:color w:val="808080"/>
          <w:sz w:val="28"/>
          <w:szCs w:val="28"/>
        </w:rPr>
        <w:t>Co.Cavan</w:t>
      </w:r>
      <w:proofErr w:type="spellEnd"/>
      <w:r>
        <w:rPr>
          <w:color w:val="808080"/>
          <w:sz w:val="28"/>
          <w:szCs w:val="28"/>
        </w:rPr>
        <w:t>, Irland</w:t>
      </w:r>
    </w:p>
    <w:p w14:paraId="3155FC68" w14:textId="77777777" w:rsidR="00F96DB9" w:rsidRDefault="00751B06">
      <w:pPr>
        <w:pStyle w:val="Brdtekst"/>
        <w:kinsoku w:val="0"/>
        <w:overflowPunct w:val="0"/>
        <w:spacing w:before="2" w:line="341" w:lineRule="exact"/>
        <w:ind w:right="1066"/>
        <w:jc w:val="right"/>
        <w:rPr>
          <w:color w:val="808080"/>
          <w:sz w:val="28"/>
          <w:szCs w:val="28"/>
        </w:rPr>
      </w:pPr>
      <w:r>
        <w:rPr>
          <w:color w:val="808080"/>
          <w:sz w:val="28"/>
          <w:szCs w:val="28"/>
        </w:rPr>
        <w:t>Tlf.: +353 (0)49 5555 953</w:t>
      </w:r>
    </w:p>
    <w:p w14:paraId="3155FC69" w14:textId="77777777" w:rsidR="00F96DB9" w:rsidRDefault="00751B06">
      <w:pPr>
        <w:pStyle w:val="Brdtekst"/>
        <w:kinsoku w:val="0"/>
        <w:overflowPunct w:val="0"/>
        <w:spacing w:line="341" w:lineRule="exact"/>
        <w:ind w:right="1080"/>
        <w:jc w:val="right"/>
        <w:rPr>
          <w:color w:val="808080"/>
          <w:sz w:val="28"/>
          <w:szCs w:val="28"/>
        </w:rPr>
      </w:pPr>
      <w:r>
        <w:rPr>
          <w:color w:val="808080"/>
          <w:sz w:val="28"/>
          <w:szCs w:val="28"/>
        </w:rPr>
        <w:t>Faks: +353 (0)49 5555 954</w:t>
      </w:r>
    </w:p>
    <w:p w14:paraId="3155FC6A" w14:textId="77777777" w:rsidR="00F96DB9" w:rsidRDefault="00751B06">
      <w:pPr>
        <w:pStyle w:val="Brdtekst"/>
        <w:kinsoku w:val="0"/>
        <w:overflowPunct w:val="0"/>
        <w:spacing w:before="1"/>
        <w:ind w:right="1109"/>
        <w:jc w:val="right"/>
        <w:rPr>
          <w:color w:val="808080"/>
          <w:sz w:val="28"/>
          <w:szCs w:val="28"/>
        </w:rPr>
      </w:pPr>
      <w:r>
        <w:rPr>
          <w:color w:val="808080"/>
          <w:sz w:val="28"/>
          <w:szCs w:val="28"/>
        </w:rPr>
        <w:t xml:space="preserve">E-post: </w:t>
      </w:r>
      <w:hyperlink r:id="rId21" w:history="1">
        <w:r>
          <w:rPr>
            <w:color w:val="808080"/>
            <w:sz w:val="28"/>
            <w:szCs w:val="28"/>
            <w:u w:val="single"/>
          </w:rPr>
          <w:t>customercare@mastek.ie</w:t>
        </w:r>
      </w:hyperlink>
    </w:p>
    <w:p w14:paraId="3155FC6B" w14:textId="77777777" w:rsidR="00F96DB9" w:rsidRDefault="002F1872">
      <w:pPr>
        <w:pStyle w:val="Brdtekst"/>
        <w:kinsoku w:val="0"/>
        <w:overflowPunct w:val="0"/>
        <w:spacing w:before="160"/>
        <w:ind w:right="1107"/>
        <w:jc w:val="right"/>
        <w:rPr>
          <w:color w:val="01305F"/>
          <w:sz w:val="28"/>
          <w:szCs w:val="28"/>
        </w:rPr>
      </w:pPr>
      <w:hyperlink r:id="rId22" w:history="1">
        <w:r w:rsidR="00751B06">
          <w:rPr>
            <w:color w:val="01305F"/>
            <w:sz w:val="28"/>
            <w:szCs w:val="28"/>
            <w:u w:val="single"/>
          </w:rPr>
          <w:t>www.mastek.ie</w:t>
        </w:r>
      </w:hyperlink>
    </w:p>
    <w:p w14:paraId="3155FC6C" w14:textId="77777777" w:rsidR="00F96DB9" w:rsidRDefault="00F96DB9">
      <w:pPr>
        <w:pStyle w:val="Brdtekst"/>
        <w:kinsoku w:val="0"/>
        <w:overflowPunct w:val="0"/>
        <w:spacing w:before="160"/>
        <w:ind w:right="1107"/>
        <w:jc w:val="right"/>
        <w:rPr>
          <w:color w:val="01305F"/>
          <w:sz w:val="28"/>
          <w:szCs w:val="28"/>
        </w:rPr>
        <w:sectPr w:rsidR="00F96DB9">
          <w:headerReference w:type="even" r:id="rId23"/>
          <w:headerReference w:type="default" r:id="rId24"/>
          <w:footerReference w:type="even" r:id="rId25"/>
          <w:footerReference w:type="default" r:id="rId26"/>
          <w:pgSz w:w="11910" w:h="16840"/>
          <w:pgMar w:top="1100" w:right="380" w:bottom="1780" w:left="300" w:header="756" w:footer="1588" w:gutter="0"/>
          <w:pgNumType w:start="1"/>
          <w:cols w:space="708"/>
          <w:noEndnote/>
        </w:sectPr>
      </w:pPr>
    </w:p>
    <w:p w14:paraId="3155FC6D" w14:textId="77777777" w:rsidR="00F96DB9" w:rsidRDefault="00751B06">
      <w:pPr>
        <w:pStyle w:val="Brdtekst"/>
        <w:kinsoku w:val="0"/>
        <w:overflowPunct w:val="0"/>
        <w:spacing w:before="29"/>
        <w:ind w:left="1195"/>
        <w:rPr>
          <w:sz w:val="24"/>
          <w:szCs w:val="24"/>
        </w:rPr>
      </w:pPr>
      <w:r>
        <w:rPr>
          <w:sz w:val="24"/>
          <w:szCs w:val="24"/>
        </w:rPr>
        <w:lastRenderedPageBreak/>
        <w:t>Trommel</w:t>
      </w:r>
    </w:p>
    <w:p w14:paraId="3155FC6E" w14:textId="77777777" w:rsidR="00F96DB9" w:rsidRDefault="00751B06">
      <w:pPr>
        <w:pStyle w:val="Brdtekst"/>
        <w:kinsoku w:val="0"/>
        <w:overflowPunct w:val="0"/>
        <w:rPr>
          <w:sz w:val="20"/>
          <w:szCs w:val="20"/>
        </w:rPr>
      </w:pPr>
      <w:r>
        <w:br w:type="column"/>
      </w:r>
    </w:p>
    <w:p w14:paraId="3155FC6F" w14:textId="77777777" w:rsidR="00F96DB9" w:rsidRDefault="00F96DB9">
      <w:pPr>
        <w:pStyle w:val="Brdtekst"/>
        <w:kinsoku w:val="0"/>
        <w:overflowPunct w:val="0"/>
        <w:rPr>
          <w:sz w:val="20"/>
          <w:szCs w:val="20"/>
        </w:rPr>
      </w:pPr>
    </w:p>
    <w:p w14:paraId="3155FC70" w14:textId="77777777" w:rsidR="00F96DB9" w:rsidRDefault="00751B06">
      <w:pPr>
        <w:pStyle w:val="Brdtekst"/>
        <w:kinsoku w:val="0"/>
        <w:overflowPunct w:val="0"/>
        <w:spacing w:before="11"/>
        <w:rPr>
          <w:sz w:val="24"/>
          <w:szCs w:val="24"/>
        </w:rPr>
      </w:pPr>
      <w:r>
        <w:rPr>
          <w:noProof/>
        </w:rPr>
        <mc:AlternateContent>
          <mc:Choice Requires="wps">
            <w:drawing>
              <wp:anchor distT="0" distB="0" distL="0" distR="0" simplePos="0" relativeHeight="251616256" behindDoc="0" locked="0" layoutInCell="0" allowOverlap="1" wp14:anchorId="3155FF06" wp14:editId="3155FF07">
                <wp:simplePos x="0" y="0"/>
                <wp:positionH relativeFrom="page">
                  <wp:posOffset>2564130</wp:posOffset>
                </wp:positionH>
                <wp:positionV relativeFrom="paragraph">
                  <wp:posOffset>208280</wp:posOffset>
                </wp:positionV>
                <wp:extent cx="2070100" cy="838200"/>
                <wp:effectExtent l="0" t="0" r="0" b="0"/>
                <wp:wrapTopAndBottom/>
                <wp:docPr id="3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C6" w14:textId="77777777" w:rsidR="00F96DB9" w:rsidRDefault="00751B06">
                            <w:pPr>
                              <w:widowControl/>
                              <w:autoSpaceDE/>
                              <w:autoSpaceDN/>
                              <w:adjustRightInd/>
                              <w:spacing w:line="1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3" wp14:editId="31560104">
                                  <wp:extent cx="2076450" cy="838835"/>
                                  <wp:effectExtent l="0" t="0" r="0" b="0"/>
                                  <wp:docPr id="1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6450" cy="838835"/>
                                          </a:xfrm>
                                          <a:prstGeom prst="rect">
                                            <a:avLst/>
                                          </a:prstGeom>
                                          <a:noFill/>
                                          <a:ln>
                                            <a:noFill/>
                                          </a:ln>
                                        </pic:spPr>
                                      </pic:pic>
                                    </a:graphicData>
                                  </a:graphic>
                                </wp:inline>
                              </w:drawing>
                            </w:r>
                          </w:p>
                          <w:p w14:paraId="315600C7"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06" id="Rectangle 39" o:spid="_x0000_s1036" style="position:absolute;margin-left:201.9pt;margin-top:16.4pt;width:163pt;height:66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" o:allowincell="f" filled="f" stroked="f">
                <v:textbox inset="0,0,0,0">
                  <w:txbxContent>
                    <w:p w14:paraId="315600C6" w14:textId="77777777" w:rsidR="00F96DB9" w:rsidRDefault="00751B06">
                      <w:pPr>
                        <w:widowControl/>
                        <w:autoSpaceDE/>
                        <w:autoSpaceDN/>
                        <w:adjustRightInd/>
                        <w:spacing w:line="1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3" wp14:editId="31560104">
                            <wp:extent cx="2076450" cy="838835"/>
                            <wp:effectExtent l="0" t="0" r="0" b="0"/>
                            <wp:docPr id="1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6450" cy="838835"/>
                                    </a:xfrm>
                                    <a:prstGeom prst="rect">
                                      <a:avLst/>
                                    </a:prstGeom>
                                    <a:noFill/>
                                    <a:ln>
                                      <a:noFill/>
                                    </a:ln>
                                  </pic:spPr>
                                </pic:pic>
                              </a:graphicData>
                            </a:graphic>
                          </wp:inline>
                        </w:drawing>
                      </w:r>
                    </w:p>
                    <w:p w14:paraId="315600C7" w14:textId="77777777" w:rsidR="00F96DB9" w:rsidRDefault="00F96DB9">
                      <w:pPr>
                        <w:rPr>
                          <w:rFonts w:ascii="Times New Roman" w:hAnsi="Times New Roman" w:cs="Times New Roman"/>
                          <w:sz w:val="24"/>
                          <w:szCs w:val="24"/>
                        </w:rPr>
                      </w:pPr>
                    </w:p>
                  </w:txbxContent>
                </v:textbox>
                <w10:wrap type="topAndBottom" anchorx="page"/>
              </v:rect>
            </w:pict>
          </mc:Fallback>
        </mc:AlternateContent>
      </w:r>
    </w:p>
    <w:p w14:paraId="3155FC71" w14:textId="77777777" w:rsidR="00F96DB9" w:rsidRDefault="00751B06">
      <w:pPr>
        <w:pStyle w:val="Brdtekst"/>
        <w:kinsoku w:val="0"/>
        <w:overflowPunct w:val="0"/>
        <w:spacing w:before="386"/>
        <w:ind w:left="300"/>
        <w:rPr>
          <w:rFonts w:ascii="Arial" w:hAnsi="Arial" w:cs="Arial"/>
          <w:b/>
          <w:bCs/>
          <w:i/>
          <w:iCs/>
          <w:sz w:val="40"/>
          <w:szCs w:val="40"/>
        </w:rPr>
      </w:pPr>
      <w:r>
        <w:rPr>
          <w:rFonts w:ascii="Arial" w:hAnsi="Arial"/>
          <w:b/>
          <w:bCs/>
          <w:i/>
          <w:iCs/>
          <w:sz w:val="40"/>
          <w:szCs w:val="40"/>
          <w:u w:val="single"/>
        </w:rPr>
        <w:t>Europeisk samsvarserklæring</w:t>
      </w:r>
    </w:p>
    <w:p w14:paraId="3155FC72" w14:textId="77777777" w:rsidR="00F96DB9" w:rsidRDefault="00751B06">
      <w:pPr>
        <w:pStyle w:val="Brdtekst"/>
        <w:kinsoku w:val="0"/>
        <w:overflowPunct w:val="0"/>
        <w:spacing w:before="84"/>
        <w:ind w:left="378"/>
        <w:rPr>
          <w:sz w:val="28"/>
          <w:szCs w:val="28"/>
        </w:rPr>
      </w:pPr>
      <w:r>
        <w:br w:type="column"/>
      </w:r>
      <w:r>
        <w:rPr>
          <w:b/>
          <w:bCs/>
          <w:sz w:val="28"/>
          <w:szCs w:val="28"/>
        </w:rPr>
        <w:t>Brukerhjelp</w:t>
      </w:r>
    </w:p>
    <w:p w14:paraId="3155FC73" w14:textId="77777777" w:rsidR="00F96DB9" w:rsidRDefault="00F96DB9">
      <w:pPr>
        <w:pStyle w:val="Brdtekst"/>
        <w:kinsoku w:val="0"/>
        <w:overflowPunct w:val="0"/>
        <w:spacing w:before="84"/>
        <w:ind w:left="378"/>
        <w:rPr>
          <w:sz w:val="28"/>
          <w:szCs w:val="28"/>
        </w:rPr>
        <w:sectPr w:rsidR="00F96DB9">
          <w:headerReference w:type="even" r:id="rId28"/>
          <w:headerReference w:type="default" r:id="rId29"/>
          <w:footerReference w:type="even" r:id="rId30"/>
          <w:footerReference w:type="default" r:id="rId31"/>
          <w:pgSz w:w="11910" w:h="16840"/>
          <w:pgMar w:top="660" w:right="380" w:bottom="280" w:left="300" w:header="0" w:footer="0" w:gutter="0"/>
          <w:pgBorders w:offsetFrom="page">
            <w:top w:val="single" w:sz="2" w:space="29" w:color="171717"/>
            <w:left w:val="single" w:sz="2" w:space="20" w:color="171717"/>
            <w:bottom w:val="single" w:sz="2" w:space="28" w:color="171717"/>
            <w:right w:val="single" w:sz="2" w:space="21" w:color="171717"/>
          </w:pgBorders>
          <w:cols w:num="3" w:space="708" w:equalWidth="0">
            <w:col w:w="2240" w:space="40"/>
            <w:col w:w="5882" w:space="40"/>
            <w:col w:w="3028"/>
          </w:cols>
          <w:noEndnote/>
        </w:sectPr>
      </w:pPr>
    </w:p>
    <w:p w14:paraId="3155FC74" w14:textId="77777777" w:rsidR="00F96DB9" w:rsidRDefault="00F96DB9">
      <w:pPr>
        <w:pStyle w:val="Brdtekst"/>
        <w:kinsoku w:val="0"/>
        <w:overflowPunct w:val="0"/>
        <w:rPr>
          <w:sz w:val="20"/>
          <w:szCs w:val="20"/>
        </w:rPr>
      </w:pPr>
    </w:p>
    <w:p w14:paraId="3155FC75" w14:textId="77777777" w:rsidR="00F96DB9" w:rsidRDefault="00F96DB9">
      <w:pPr>
        <w:pStyle w:val="Brdtekst"/>
        <w:kinsoku w:val="0"/>
        <w:overflowPunct w:val="0"/>
        <w:spacing w:before="1"/>
        <w:rPr>
          <w:sz w:val="22"/>
          <w:szCs w:val="22"/>
        </w:rPr>
      </w:pPr>
    </w:p>
    <w:p w14:paraId="3155FC76" w14:textId="77777777" w:rsidR="00F96DB9" w:rsidRDefault="00751B06">
      <w:pPr>
        <w:pStyle w:val="Brdtekst"/>
        <w:tabs>
          <w:tab w:val="left" w:pos="1860"/>
        </w:tabs>
        <w:kinsoku w:val="0"/>
        <w:overflowPunct w:val="0"/>
        <w:spacing w:before="93"/>
        <w:ind w:left="1140"/>
        <w:rPr>
          <w:rFonts w:ascii="Arial" w:hAnsi="Arial" w:cs="Arial"/>
          <w:b/>
          <w:bCs/>
          <w:i/>
          <w:iCs/>
          <w:sz w:val="24"/>
          <w:szCs w:val="24"/>
        </w:rPr>
      </w:pPr>
      <w:r>
        <w:rPr>
          <w:noProof/>
        </w:rPr>
        <mc:AlternateContent>
          <mc:Choice Requires="wps">
            <w:drawing>
              <wp:anchor distT="0" distB="0" distL="114300" distR="114300" simplePos="0" relativeHeight="251621376" behindDoc="0" locked="0" layoutInCell="0" allowOverlap="1" wp14:anchorId="3155FF08" wp14:editId="3155FF09">
                <wp:simplePos x="0" y="0"/>
                <wp:positionH relativeFrom="page">
                  <wp:posOffset>895350</wp:posOffset>
                </wp:positionH>
                <wp:positionV relativeFrom="paragraph">
                  <wp:posOffset>-779780</wp:posOffset>
                </wp:positionV>
                <wp:extent cx="723900" cy="520700"/>
                <wp:effectExtent l="0" t="0" r="0" b="0"/>
                <wp:wrapNone/>
                <wp:docPr id="31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C8" w14:textId="77777777" w:rsidR="00F96DB9" w:rsidRDefault="00751B06">
                            <w:pPr>
                              <w:widowControl/>
                              <w:autoSpaceDE/>
                              <w:autoSpaceDN/>
                              <w:adjustRightInd/>
                              <w:spacing w:line="8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5" wp14:editId="31560106">
                                  <wp:extent cx="709930" cy="516255"/>
                                  <wp:effectExtent l="0" t="0" r="0" b="0"/>
                                  <wp:docPr id="1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9930" cy="516255"/>
                                          </a:xfrm>
                                          <a:prstGeom prst="rect">
                                            <a:avLst/>
                                          </a:prstGeom>
                                          <a:noFill/>
                                          <a:ln>
                                            <a:noFill/>
                                          </a:ln>
                                        </pic:spPr>
                                      </pic:pic>
                                    </a:graphicData>
                                  </a:graphic>
                                </wp:inline>
                              </w:drawing>
                            </w:r>
                          </w:p>
                          <w:p w14:paraId="315600C9"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08" id="Rectangle 40" o:spid="_x0000_s1037" style="position:absolute;left:0;text-align:left;margin-left:70.5pt;margin-top:-61.4pt;width:57pt;height:4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" o:allowincell="f" filled="f" stroked="f">
                <v:textbox inset="0,0,0,0">
                  <w:txbxContent>
                    <w:p w14:paraId="315600C8" w14:textId="77777777" w:rsidR="00F96DB9" w:rsidRDefault="00751B06">
                      <w:pPr>
                        <w:widowControl/>
                        <w:autoSpaceDE/>
                        <w:autoSpaceDN/>
                        <w:adjustRightInd/>
                        <w:spacing w:line="8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5" wp14:editId="31560106">
                            <wp:extent cx="709930" cy="516255"/>
                            <wp:effectExtent l="0" t="0" r="0" b="0"/>
                            <wp:docPr id="1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9930" cy="516255"/>
                                    </a:xfrm>
                                    <a:prstGeom prst="rect">
                                      <a:avLst/>
                                    </a:prstGeom>
                                    <a:noFill/>
                                    <a:ln>
                                      <a:noFill/>
                                    </a:ln>
                                  </pic:spPr>
                                </pic:pic>
                              </a:graphicData>
                            </a:graphic>
                          </wp:inline>
                        </w:drawing>
                      </w:r>
                    </w:p>
                    <w:p w14:paraId="315600C9" w14:textId="77777777" w:rsidR="00F96DB9" w:rsidRDefault="00F96DB9">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22400" behindDoc="0" locked="0" layoutInCell="0" allowOverlap="1" wp14:anchorId="3155FF0A" wp14:editId="3155FF0B">
                <wp:simplePos x="0" y="0"/>
                <wp:positionH relativeFrom="page">
                  <wp:posOffset>6181725</wp:posOffset>
                </wp:positionH>
                <wp:positionV relativeFrom="paragraph">
                  <wp:posOffset>-785495</wp:posOffset>
                </wp:positionV>
                <wp:extent cx="723900" cy="520700"/>
                <wp:effectExtent l="0" t="0" r="0" b="0"/>
                <wp:wrapNone/>
                <wp:docPr id="31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CA" w14:textId="77777777" w:rsidR="00F96DB9" w:rsidRDefault="00751B06">
                            <w:pPr>
                              <w:widowControl/>
                              <w:autoSpaceDE/>
                              <w:autoSpaceDN/>
                              <w:adjustRightInd/>
                              <w:spacing w:line="8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7" wp14:editId="31560108">
                                  <wp:extent cx="709930" cy="516255"/>
                                  <wp:effectExtent l="0" t="0" r="0" b="0"/>
                                  <wp:docPr id="1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9930" cy="516255"/>
                                          </a:xfrm>
                                          <a:prstGeom prst="rect">
                                            <a:avLst/>
                                          </a:prstGeom>
                                          <a:noFill/>
                                          <a:ln>
                                            <a:noFill/>
                                          </a:ln>
                                        </pic:spPr>
                                      </pic:pic>
                                    </a:graphicData>
                                  </a:graphic>
                                </wp:inline>
                              </w:drawing>
                            </w:r>
                          </w:p>
                          <w:p w14:paraId="315600CB"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0A" id="Rectangle 41" o:spid="_x0000_s1038" style="position:absolute;left:0;text-align:left;margin-left:486.75pt;margin-top:-61.85pt;width:57pt;height:4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" o:allowincell="f" filled="f" stroked="f">
                <v:textbox inset="0,0,0,0">
                  <w:txbxContent>
                    <w:p w14:paraId="315600CA" w14:textId="77777777" w:rsidR="00F96DB9" w:rsidRDefault="00751B06">
                      <w:pPr>
                        <w:widowControl/>
                        <w:autoSpaceDE/>
                        <w:autoSpaceDN/>
                        <w:adjustRightInd/>
                        <w:spacing w:line="8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7" wp14:editId="31560108">
                            <wp:extent cx="709930" cy="516255"/>
                            <wp:effectExtent l="0" t="0" r="0" b="0"/>
                            <wp:docPr id="1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9930" cy="516255"/>
                                    </a:xfrm>
                                    <a:prstGeom prst="rect">
                                      <a:avLst/>
                                    </a:prstGeom>
                                    <a:noFill/>
                                    <a:ln>
                                      <a:noFill/>
                                    </a:ln>
                                  </pic:spPr>
                                </pic:pic>
                              </a:graphicData>
                            </a:graphic>
                          </wp:inline>
                        </w:drawing>
                      </w:r>
                    </w:p>
                    <w:p w14:paraId="315600CB" w14:textId="77777777" w:rsidR="00F96DB9" w:rsidRDefault="00F96DB9">
                      <w:pPr>
                        <w:rPr>
                          <w:rFonts w:ascii="Times New Roman" w:hAnsi="Times New Roman" w:cs="Times New Roman"/>
                          <w:sz w:val="24"/>
                          <w:szCs w:val="24"/>
                        </w:rPr>
                      </w:pPr>
                    </w:p>
                  </w:txbxContent>
                </v:textbox>
                <w10:wrap anchorx="page"/>
              </v:rect>
            </w:pict>
          </mc:Fallback>
        </mc:AlternateContent>
      </w:r>
      <w:r>
        <w:rPr>
          <w:rFonts w:ascii="Arial" w:hAnsi="Arial"/>
          <w:sz w:val="20"/>
          <w:szCs w:val="20"/>
        </w:rPr>
        <w:t>Vi,</w:t>
      </w:r>
      <w:r>
        <w:rPr>
          <w:rFonts w:ascii="Arial" w:hAnsi="Arial"/>
          <w:sz w:val="20"/>
          <w:szCs w:val="20"/>
        </w:rPr>
        <w:tab/>
      </w:r>
      <w:r>
        <w:rPr>
          <w:rFonts w:ascii="Arial" w:hAnsi="Arial"/>
          <w:b/>
          <w:bCs/>
          <w:i/>
          <w:iCs/>
          <w:sz w:val="24"/>
          <w:szCs w:val="24"/>
        </w:rPr>
        <w:t>Mastek Limited</w:t>
      </w:r>
    </w:p>
    <w:p w14:paraId="3155FC77" w14:textId="77777777" w:rsidR="00F96DB9" w:rsidRPr="00311367" w:rsidRDefault="00751B06">
      <w:pPr>
        <w:pStyle w:val="Brdtekst"/>
        <w:kinsoku w:val="0"/>
        <w:overflowPunct w:val="0"/>
        <w:spacing w:before="182"/>
        <w:ind w:left="1860"/>
        <w:rPr>
          <w:rFonts w:ascii="Arial" w:hAnsi="Arial" w:cs="Arial"/>
          <w:sz w:val="20"/>
          <w:szCs w:val="20"/>
          <w:lang w:val="en-US"/>
        </w:rPr>
      </w:pPr>
      <w:proofErr w:type="spellStart"/>
      <w:r w:rsidRPr="00311367">
        <w:rPr>
          <w:rFonts w:ascii="Arial" w:hAnsi="Arial"/>
          <w:sz w:val="20"/>
          <w:szCs w:val="20"/>
          <w:lang w:val="en-US"/>
        </w:rPr>
        <w:t>Cootehill</w:t>
      </w:r>
      <w:proofErr w:type="spellEnd"/>
      <w:r w:rsidRPr="00311367">
        <w:rPr>
          <w:rFonts w:ascii="Arial" w:hAnsi="Arial"/>
          <w:sz w:val="20"/>
          <w:szCs w:val="20"/>
          <w:lang w:val="en-US"/>
        </w:rPr>
        <w:t xml:space="preserve"> Business Park, </w:t>
      </w:r>
      <w:proofErr w:type="spellStart"/>
      <w:r w:rsidRPr="00311367">
        <w:rPr>
          <w:rFonts w:ascii="Arial" w:hAnsi="Arial"/>
          <w:sz w:val="20"/>
          <w:szCs w:val="20"/>
          <w:lang w:val="en-US"/>
        </w:rPr>
        <w:t>Cootehill</w:t>
      </w:r>
      <w:proofErr w:type="spellEnd"/>
      <w:r w:rsidRPr="00311367">
        <w:rPr>
          <w:rFonts w:ascii="Arial" w:hAnsi="Arial"/>
          <w:sz w:val="20"/>
          <w:szCs w:val="20"/>
          <w:lang w:val="en-US"/>
        </w:rPr>
        <w:t xml:space="preserve">, </w:t>
      </w:r>
      <w:proofErr w:type="spellStart"/>
      <w:proofErr w:type="gramStart"/>
      <w:r w:rsidRPr="00311367">
        <w:rPr>
          <w:rFonts w:ascii="Arial" w:hAnsi="Arial"/>
          <w:sz w:val="20"/>
          <w:szCs w:val="20"/>
          <w:lang w:val="en-US"/>
        </w:rPr>
        <w:t>Co.Cavan</w:t>
      </w:r>
      <w:proofErr w:type="spellEnd"/>
      <w:proofErr w:type="gramEnd"/>
    </w:p>
    <w:p w14:paraId="3155FC78" w14:textId="77777777" w:rsidR="00F96DB9" w:rsidRDefault="00751B06">
      <w:pPr>
        <w:pStyle w:val="Brdtekst"/>
        <w:tabs>
          <w:tab w:val="left" w:pos="4020"/>
          <w:tab w:val="left" w:pos="7621"/>
        </w:tabs>
        <w:kinsoku w:val="0"/>
        <w:overflowPunct w:val="0"/>
        <w:spacing w:before="178" w:line="424" w:lineRule="auto"/>
        <w:ind w:left="1195" w:right="2261" w:firstLine="664"/>
        <w:rPr>
          <w:rFonts w:ascii="Arial" w:hAnsi="Arial" w:cs="Arial"/>
          <w:sz w:val="20"/>
          <w:szCs w:val="20"/>
        </w:rPr>
      </w:pPr>
      <w:r>
        <w:rPr>
          <w:rFonts w:ascii="Arial" w:hAnsi="Arial"/>
          <w:sz w:val="20"/>
          <w:szCs w:val="20"/>
        </w:rPr>
        <w:t>Tlf.: +353 (0)49 5555 953</w:t>
      </w:r>
      <w:r>
        <w:rPr>
          <w:rFonts w:ascii="Arial" w:hAnsi="Arial"/>
          <w:sz w:val="20"/>
          <w:szCs w:val="20"/>
        </w:rPr>
        <w:tab/>
        <w:t xml:space="preserve">E-post: </w:t>
      </w:r>
      <w:hyperlink r:id="rId33" w:history="1">
        <w:r>
          <w:rPr>
            <w:rFonts w:ascii="Arial" w:hAnsi="Arial"/>
            <w:sz w:val="20"/>
            <w:szCs w:val="20"/>
          </w:rPr>
          <w:t>enquiries@mastek.ie</w:t>
        </w:r>
      </w:hyperlink>
      <w:r>
        <w:rPr>
          <w:rFonts w:ascii="Arial" w:hAnsi="Arial"/>
          <w:sz w:val="20"/>
          <w:szCs w:val="20"/>
        </w:rPr>
        <w:tab/>
      </w:r>
      <w:hyperlink r:id="rId34" w:history="1">
        <w:r>
          <w:rPr>
            <w:rFonts w:ascii="Arial" w:hAnsi="Arial"/>
            <w:sz w:val="20"/>
            <w:szCs w:val="20"/>
          </w:rPr>
          <w:t>www.mastek.ie</w:t>
        </w:r>
      </w:hyperlink>
      <w:r>
        <w:rPr>
          <w:rFonts w:ascii="Arial" w:hAnsi="Arial"/>
          <w:sz w:val="20"/>
          <w:szCs w:val="20"/>
        </w:rPr>
        <w:t xml:space="preserve"> Bekrefter at følgende utstyr:</w:t>
      </w:r>
    </w:p>
    <w:p w14:paraId="3155FC79" w14:textId="77777777" w:rsidR="00F96DB9" w:rsidRDefault="00F96DB9">
      <w:pPr>
        <w:pStyle w:val="Brdtekst"/>
        <w:kinsoku w:val="0"/>
        <w:overflowPunct w:val="0"/>
        <w:rPr>
          <w:rFonts w:ascii="Arial" w:hAnsi="Arial" w:cs="Arial"/>
          <w:sz w:val="22"/>
          <w:szCs w:val="22"/>
        </w:rPr>
      </w:pPr>
    </w:p>
    <w:p w14:paraId="3155FC7A" w14:textId="77777777" w:rsidR="00F96DB9" w:rsidRDefault="00751B06">
      <w:pPr>
        <w:pStyle w:val="Listeavsnitt"/>
        <w:numPr>
          <w:ilvl w:val="0"/>
          <w:numId w:val="3"/>
        </w:numPr>
        <w:tabs>
          <w:tab w:val="left" w:pos="1861"/>
        </w:tabs>
        <w:kinsoku w:val="0"/>
        <w:overflowPunct w:val="0"/>
        <w:spacing w:before="158" w:line="244" w:lineRule="exact"/>
        <w:ind w:left="1860" w:hanging="361"/>
        <w:rPr>
          <w:rFonts w:ascii="Symbol" w:hAnsi="Symbol" w:cs="Symbol"/>
          <w:color w:val="000000"/>
          <w:sz w:val="20"/>
          <w:szCs w:val="20"/>
        </w:rPr>
      </w:pPr>
      <w:r>
        <w:rPr>
          <w:rFonts w:ascii="Arial" w:hAnsi="Arial"/>
          <w:sz w:val="20"/>
          <w:szCs w:val="20"/>
        </w:rPr>
        <w:t>Produkt:</w:t>
      </w:r>
    </w:p>
    <w:p w14:paraId="3155FC7B" w14:textId="77777777" w:rsidR="00F96DB9" w:rsidRDefault="00751B06">
      <w:pPr>
        <w:pStyle w:val="Listeavsnitt"/>
        <w:numPr>
          <w:ilvl w:val="0"/>
          <w:numId w:val="3"/>
        </w:numPr>
        <w:tabs>
          <w:tab w:val="left" w:pos="1861"/>
        </w:tabs>
        <w:kinsoku w:val="0"/>
        <w:overflowPunct w:val="0"/>
        <w:spacing w:line="244" w:lineRule="exact"/>
        <w:ind w:left="1860" w:hanging="361"/>
        <w:rPr>
          <w:rFonts w:ascii="Symbol" w:hAnsi="Symbol" w:cs="Symbol"/>
          <w:color w:val="000000"/>
          <w:sz w:val="20"/>
          <w:szCs w:val="20"/>
        </w:rPr>
      </w:pPr>
      <w:proofErr w:type="spellStart"/>
      <w:r>
        <w:rPr>
          <w:rFonts w:ascii="Arial" w:hAnsi="Arial"/>
          <w:sz w:val="20"/>
          <w:szCs w:val="20"/>
        </w:rPr>
        <w:t>Serienr</w:t>
      </w:r>
      <w:proofErr w:type="spellEnd"/>
      <w:r>
        <w:rPr>
          <w:rFonts w:ascii="Arial" w:hAnsi="Arial"/>
          <w:sz w:val="20"/>
          <w:szCs w:val="20"/>
        </w:rPr>
        <w:t>.:</w:t>
      </w:r>
    </w:p>
    <w:p w14:paraId="3155FC7C" w14:textId="77777777" w:rsidR="00F96DB9" w:rsidRDefault="00751B06">
      <w:pPr>
        <w:pStyle w:val="Listeavsnitt"/>
        <w:numPr>
          <w:ilvl w:val="0"/>
          <w:numId w:val="3"/>
        </w:numPr>
        <w:tabs>
          <w:tab w:val="left" w:pos="1861"/>
          <w:tab w:val="left" w:pos="3300"/>
        </w:tabs>
        <w:kinsoku w:val="0"/>
        <w:overflowPunct w:val="0"/>
        <w:spacing w:line="480" w:lineRule="auto"/>
        <w:ind w:right="1248" w:firstLine="360"/>
        <w:rPr>
          <w:rFonts w:ascii="Symbol" w:hAnsi="Symbol" w:cs="Symbol"/>
          <w:color w:val="000000"/>
          <w:sz w:val="20"/>
          <w:szCs w:val="20"/>
        </w:rPr>
      </w:pPr>
      <w:r>
        <w:rPr>
          <w:rFonts w:ascii="Arial" w:hAnsi="Arial"/>
          <w:sz w:val="20"/>
          <w:szCs w:val="20"/>
        </w:rPr>
        <w:t>Funksjoner:</w:t>
      </w:r>
      <w:r>
        <w:rPr>
          <w:rFonts w:ascii="Arial" w:hAnsi="Arial"/>
          <w:sz w:val="20"/>
          <w:szCs w:val="20"/>
        </w:rPr>
        <w:tab/>
        <w:t>For bruk i landbrukssektoren for det spesifikke formålet å spre gjødsel, er i samsvar med følgende EU-direktiver:</w:t>
      </w:r>
    </w:p>
    <w:p w14:paraId="3155FC7D" w14:textId="77777777" w:rsidR="00F96DB9" w:rsidRDefault="00751B06">
      <w:pPr>
        <w:pStyle w:val="Listeavsnitt"/>
        <w:numPr>
          <w:ilvl w:val="0"/>
          <w:numId w:val="3"/>
        </w:numPr>
        <w:tabs>
          <w:tab w:val="left" w:pos="1861"/>
          <w:tab w:val="left" w:pos="9664"/>
        </w:tabs>
        <w:kinsoku w:val="0"/>
        <w:overflowPunct w:val="0"/>
        <w:spacing w:line="194" w:lineRule="exact"/>
        <w:ind w:left="1860" w:hanging="361"/>
        <w:rPr>
          <w:rFonts w:ascii="Symbol" w:hAnsi="Symbol" w:cs="Symbol"/>
          <w:color w:val="000000"/>
          <w:sz w:val="20"/>
          <w:szCs w:val="20"/>
        </w:rPr>
      </w:pPr>
      <w:r>
        <w:rPr>
          <w:rFonts w:ascii="Arial" w:hAnsi="Arial"/>
          <w:b/>
          <w:bCs/>
          <w:i/>
          <w:iCs/>
          <w:sz w:val="20"/>
          <w:szCs w:val="20"/>
        </w:rPr>
        <w:t xml:space="preserve">BS EN ISO 12100:2010 </w:t>
      </w:r>
      <w:r>
        <w:rPr>
          <w:rFonts w:ascii="Arial" w:hAnsi="Arial"/>
          <w:sz w:val="20"/>
          <w:szCs w:val="20"/>
        </w:rPr>
        <w:t>Maskinsikkerhet - Generelle prinsipper for design - Risikovurdering</w:t>
      </w:r>
    </w:p>
    <w:p w14:paraId="3155FC7E" w14:textId="77777777" w:rsidR="00F96DB9" w:rsidRDefault="00751B06">
      <w:pPr>
        <w:pStyle w:val="Brdtekst"/>
        <w:kinsoku w:val="0"/>
        <w:overflowPunct w:val="0"/>
        <w:spacing w:line="228" w:lineRule="exact"/>
        <w:ind w:left="1860"/>
        <w:rPr>
          <w:rFonts w:ascii="Arial" w:hAnsi="Arial" w:cs="Arial"/>
          <w:sz w:val="20"/>
          <w:szCs w:val="20"/>
        </w:rPr>
      </w:pPr>
      <w:r>
        <w:rPr>
          <w:rFonts w:ascii="Arial" w:hAnsi="Arial"/>
          <w:sz w:val="20"/>
          <w:szCs w:val="20"/>
        </w:rPr>
        <w:t>og risikoreduksjon (ISO 12100:2010)</w:t>
      </w:r>
    </w:p>
    <w:p w14:paraId="3155FC7F" w14:textId="77777777" w:rsidR="00F96DB9" w:rsidRDefault="00751B06">
      <w:pPr>
        <w:pStyle w:val="Listeavsnitt"/>
        <w:numPr>
          <w:ilvl w:val="0"/>
          <w:numId w:val="3"/>
        </w:numPr>
        <w:tabs>
          <w:tab w:val="left" w:pos="1861"/>
        </w:tabs>
        <w:kinsoku w:val="0"/>
        <w:overflowPunct w:val="0"/>
        <w:spacing w:before="5" w:line="235" w:lineRule="auto"/>
        <w:ind w:left="1860" w:right="1241"/>
        <w:rPr>
          <w:rFonts w:ascii="Symbol" w:hAnsi="Symbol" w:cs="Symbol"/>
          <w:color w:val="000000"/>
          <w:sz w:val="20"/>
          <w:szCs w:val="20"/>
        </w:rPr>
      </w:pPr>
      <w:r>
        <w:rPr>
          <w:rFonts w:ascii="Arial" w:hAnsi="Arial"/>
          <w:b/>
          <w:bCs/>
          <w:i/>
          <w:iCs/>
          <w:sz w:val="20"/>
          <w:szCs w:val="20"/>
        </w:rPr>
        <w:t xml:space="preserve">BS EN ISO 4254-1:2009 </w:t>
      </w:r>
      <w:r>
        <w:rPr>
          <w:rFonts w:ascii="Arial" w:hAnsi="Arial"/>
          <w:sz w:val="20"/>
          <w:szCs w:val="20"/>
        </w:rPr>
        <w:t>Landbruksmaskiner – Sikkerhet del 1: Generelle krav (ISO 4254-1:2008)</w:t>
      </w:r>
    </w:p>
    <w:p w14:paraId="3155FC80" w14:textId="77777777" w:rsidR="00F96DB9" w:rsidRDefault="00751B06">
      <w:pPr>
        <w:pStyle w:val="Listeavsnitt"/>
        <w:numPr>
          <w:ilvl w:val="0"/>
          <w:numId w:val="3"/>
        </w:numPr>
        <w:tabs>
          <w:tab w:val="left" w:pos="1861"/>
        </w:tabs>
        <w:kinsoku w:val="0"/>
        <w:overflowPunct w:val="0"/>
        <w:spacing w:before="7" w:line="235" w:lineRule="auto"/>
        <w:ind w:left="1860" w:right="1174"/>
        <w:rPr>
          <w:rFonts w:ascii="Symbol" w:hAnsi="Symbol" w:cs="Symbol"/>
          <w:color w:val="000000"/>
          <w:sz w:val="20"/>
          <w:szCs w:val="20"/>
        </w:rPr>
      </w:pPr>
      <w:r>
        <w:rPr>
          <w:rFonts w:ascii="Arial" w:hAnsi="Arial"/>
          <w:b/>
          <w:bCs/>
          <w:i/>
          <w:iCs/>
          <w:sz w:val="20"/>
          <w:szCs w:val="20"/>
        </w:rPr>
        <w:t xml:space="preserve">BS EN ISO 4254-6:2009 </w:t>
      </w:r>
      <w:r>
        <w:rPr>
          <w:rFonts w:ascii="Arial" w:hAnsi="Arial"/>
          <w:sz w:val="20"/>
          <w:szCs w:val="20"/>
        </w:rPr>
        <w:t>Landbruksmaskiner – Sikkerhet del 6: Sprøyter og spredere for flytende gjødsel (ISO 4254-6:2009)</w:t>
      </w:r>
    </w:p>
    <w:p w14:paraId="3155FC81" w14:textId="77777777" w:rsidR="00F96DB9" w:rsidRDefault="00751B06">
      <w:pPr>
        <w:pStyle w:val="Listeavsnitt"/>
        <w:numPr>
          <w:ilvl w:val="0"/>
          <w:numId w:val="3"/>
        </w:numPr>
        <w:tabs>
          <w:tab w:val="left" w:pos="1861"/>
        </w:tabs>
        <w:kinsoku w:val="0"/>
        <w:overflowPunct w:val="0"/>
        <w:spacing w:before="4"/>
        <w:ind w:left="1860" w:hanging="361"/>
        <w:rPr>
          <w:rFonts w:ascii="Symbol" w:hAnsi="Symbol" w:cs="Symbol"/>
          <w:color w:val="000000"/>
          <w:sz w:val="20"/>
          <w:szCs w:val="20"/>
        </w:rPr>
      </w:pPr>
      <w:r>
        <w:rPr>
          <w:rFonts w:ascii="Arial" w:hAnsi="Arial"/>
          <w:b/>
          <w:bCs/>
          <w:i/>
          <w:iCs/>
          <w:sz w:val="20"/>
          <w:szCs w:val="20"/>
        </w:rPr>
        <w:t xml:space="preserve">BS EN 707:1999+A1:2009 </w:t>
      </w:r>
      <w:r>
        <w:rPr>
          <w:rFonts w:ascii="Arial" w:hAnsi="Arial"/>
          <w:sz w:val="20"/>
          <w:szCs w:val="20"/>
        </w:rPr>
        <w:t>Landbruksmaskiner – Gjødseltanker – Sikkerhet</w:t>
      </w:r>
    </w:p>
    <w:p w14:paraId="3155FC82" w14:textId="77777777" w:rsidR="00F96DB9" w:rsidRDefault="00F96DB9">
      <w:pPr>
        <w:pStyle w:val="Brdtekst"/>
        <w:kinsoku w:val="0"/>
        <w:overflowPunct w:val="0"/>
        <w:spacing w:before="4"/>
        <w:rPr>
          <w:rFonts w:ascii="Arial" w:hAnsi="Arial" w:cs="Arial"/>
          <w:sz w:val="35"/>
          <w:szCs w:val="35"/>
        </w:rPr>
      </w:pPr>
    </w:p>
    <w:p w14:paraId="3155FC83" w14:textId="77777777" w:rsidR="00F96DB9" w:rsidRDefault="00751B06">
      <w:pPr>
        <w:pStyle w:val="Brdtekst"/>
        <w:kinsoku w:val="0"/>
        <w:overflowPunct w:val="0"/>
        <w:spacing w:line="256" w:lineRule="auto"/>
        <w:ind w:left="1140" w:right="1842"/>
        <w:rPr>
          <w:rFonts w:ascii="Arial" w:hAnsi="Arial" w:cs="Arial"/>
          <w:sz w:val="20"/>
          <w:szCs w:val="20"/>
        </w:rPr>
      </w:pPr>
      <w:r>
        <w:rPr>
          <w:rFonts w:ascii="Arial" w:hAnsi="Arial"/>
          <w:sz w:val="20"/>
          <w:szCs w:val="20"/>
        </w:rPr>
        <w:t>Jeg, undertegnede, erklærer herved at utstyret spesifisert ovenfor er i samsvar med ovennevnte direktiv(er) og standard(er)</w:t>
      </w:r>
    </w:p>
    <w:p w14:paraId="3155FC84" w14:textId="77777777" w:rsidR="00F96DB9" w:rsidRDefault="00751B06">
      <w:pPr>
        <w:pStyle w:val="Brdtekst"/>
        <w:kinsoku w:val="0"/>
        <w:overflowPunct w:val="0"/>
        <w:spacing w:before="10"/>
        <w:rPr>
          <w:rFonts w:ascii="Arial" w:hAnsi="Arial" w:cs="Arial"/>
          <w:sz w:val="9"/>
          <w:szCs w:val="9"/>
        </w:rPr>
      </w:pPr>
      <w:r>
        <w:rPr>
          <w:noProof/>
        </w:rPr>
        <mc:AlternateContent>
          <mc:Choice Requires="wps">
            <w:drawing>
              <wp:anchor distT="0" distB="0" distL="0" distR="0" simplePos="0" relativeHeight="251617280" behindDoc="0" locked="0" layoutInCell="0" allowOverlap="1" wp14:anchorId="3155FF0C" wp14:editId="3155FF0D">
                <wp:simplePos x="0" y="0"/>
                <wp:positionH relativeFrom="page">
                  <wp:posOffset>1217295</wp:posOffset>
                </wp:positionH>
                <wp:positionV relativeFrom="paragraph">
                  <wp:posOffset>87630</wp:posOffset>
                </wp:positionV>
                <wp:extent cx="1193800" cy="1270000"/>
                <wp:effectExtent l="0" t="0" r="0" b="0"/>
                <wp:wrapTopAndBottom/>
                <wp:docPr id="3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CC" w14:textId="77777777" w:rsidR="00F96DB9" w:rsidRDefault="00751B06">
                            <w:pPr>
                              <w:widowControl/>
                              <w:autoSpaceDE/>
                              <w:autoSpaceDN/>
                              <w:adjustRightInd/>
                              <w:spacing w:line="2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9" wp14:editId="3156010A">
                                  <wp:extent cx="1193800" cy="1269365"/>
                                  <wp:effectExtent l="0" t="0" r="0" b="0"/>
                                  <wp:docPr id="1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3800" cy="1269365"/>
                                          </a:xfrm>
                                          <a:prstGeom prst="rect">
                                            <a:avLst/>
                                          </a:prstGeom>
                                          <a:noFill/>
                                          <a:ln>
                                            <a:noFill/>
                                          </a:ln>
                                        </pic:spPr>
                                      </pic:pic>
                                    </a:graphicData>
                                  </a:graphic>
                                </wp:inline>
                              </w:drawing>
                            </w:r>
                          </w:p>
                          <w:p w14:paraId="315600CD"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0C" id="Rectangle 42" o:spid="_x0000_s1039" style="position:absolute;margin-left:95.85pt;margin-top:6.9pt;width:94pt;height:100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" o:allowincell="f" filled="f" stroked="f">
                <v:textbox inset="0,0,0,0">
                  <w:txbxContent>
                    <w:p w14:paraId="315600CC" w14:textId="77777777" w:rsidR="00F96DB9" w:rsidRDefault="00751B06">
                      <w:pPr>
                        <w:widowControl/>
                        <w:autoSpaceDE/>
                        <w:autoSpaceDN/>
                        <w:adjustRightInd/>
                        <w:spacing w:line="2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9" wp14:editId="3156010A">
                            <wp:extent cx="1193800" cy="1269365"/>
                            <wp:effectExtent l="0" t="0" r="0" b="0"/>
                            <wp:docPr id="1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3800" cy="1269365"/>
                                    </a:xfrm>
                                    <a:prstGeom prst="rect">
                                      <a:avLst/>
                                    </a:prstGeom>
                                    <a:noFill/>
                                    <a:ln>
                                      <a:noFill/>
                                    </a:ln>
                                  </pic:spPr>
                                </pic:pic>
                              </a:graphicData>
                            </a:graphic>
                          </wp:inline>
                        </w:drawing>
                      </w:r>
                    </w:p>
                    <w:p w14:paraId="315600CD" w14:textId="77777777" w:rsidR="00F96DB9" w:rsidRDefault="00F96DB9">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18304" behindDoc="0" locked="0" layoutInCell="0" allowOverlap="1" wp14:anchorId="3155FF0E" wp14:editId="3155FF0F">
                <wp:simplePos x="0" y="0"/>
                <wp:positionH relativeFrom="page">
                  <wp:posOffset>914400</wp:posOffset>
                </wp:positionH>
                <wp:positionV relativeFrom="paragraph">
                  <wp:posOffset>1541145</wp:posOffset>
                </wp:positionV>
                <wp:extent cx="1551940" cy="635"/>
                <wp:effectExtent l="0" t="0" r="0" b="0"/>
                <wp:wrapTopAndBottom/>
                <wp:docPr id="31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1940" cy="635"/>
                        </a:xfrm>
                        <a:custGeom>
                          <a:avLst/>
                          <a:gdLst>
                            <a:gd name="T0" fmla="*/ 0 w 2444"/>
                            <a:gd name="T1" fmla="*/ 0 h 1"/>
                            <a:gd name="T2" fmla="*/ 2443 w 2444"/>
                            <a:gd name="T3" fmla="*/ 0 h 1"/>
                          </a:gdLst>
                          <a:ahLst/>
                          <a:cxnLst>
                            <a:cxn ang="0">
                              <a:pos x="T0" y="T1"/>
                            </a:cxn>
                            <a:cxn ang="0">
                              <a:pos x="T2" y="T3"/>
                            </a:cxn>
                          </a:cxnLst>
                          <a:rect l="0" t="0" r="r" b="b"/>
                          <a:pathLst>
                            <a:path w="2444" h="1">
                              <a:moveTo>
                                <a:pt x="0" y="0"/>
                              </a:moveTo>
                              <a:lnTo>
                                <a:pt x="2443" y="0"/>
                              </a:lnTo>
                            </a:path>
                          </a:pathLst>
                        </a:custGeom>
                        <a:noFill/>
                        <a:ln w="7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BE941D" id="Freeform 43"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21.35pt,194.15pt,121.35pt" coordsize="2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" o:allowincell="f" filled="f" strokeweight=".22133mm">
                <v:path arrowok="t" o:connecttype="custom" o:connectlocs="0,0;1551305,0" o:connectangles="0,0"/>
                <w10:wrap type="topAndBottom" anchorx="page"/>
              </v:polyline>
            </w:pict>
          </mc:Fallback>
        </mc:AlternateContent>
      </w:r>
    </w:p>
    <w:p w14:paraId="3155FC85" w14:textId="77777777" w:rsidR="00F96DB9" w:rsidRDefault="00F96DB9">
      <w:pPr>
        <w:pStyle w:val="Brdtekst"/>
        <w:kinsoku w:val="0"/>
        <w:overflowPunct w:val="0"/>
        <w:spacing w:before="6"/>
        <w:rPr>
          <w:rFonts w:ascii="Arial" w:hAnsi="Arial" w:cs="Arial"/>
          <w:sz w:val="22"/>
          <w:szCs w:val="22"/>
        </w:rPr>
      </w:pPr>
    </w:p>
    <w:p w14:paraId="3155FC86" w14:textId="77777777" w:rsidR="00F96DB9" w:rsidRDefault="00F96DB9">
      <w:pPr>
        <w:pStyle w:val="Brdtekst"/>
        <w:kinsoku w:val="0"/>
        <w:overflowPunct w:val="0"/>
        <w:rPr>
          <w:rFonts w:ascii="Arial" w:hAnsi="Arial" w:cs="Arial"/>
          <w:sz w:val="22"/>
          <w:szCs w:val="22"/>
        </w:rPr>
      </w:pPr>
    </w:p>
    <w:p w14:paraId="3155FC87" w14:textId="77777777" w:rsidR="00F96DB9" w:rsidRDefault="00F96DB9">
      <w:pPr>
        <w:pStyle w:val="Brdtekst"/>
        <w:kinsoku w:val="0"/>
        <w:overflowPunct w:val="0"/>
        <w:spacing w:before="2"/>
        <w:rPr>
          <w:rFonts w:ascii="Arial" w:hAnsi="Arial" w:cs="Arial"/>
          <w:sz w:val="29"/>
          <w:szCs w:val="29"/>
        </w:rPr>
      </w:pPr>
    </w:p>
    <w:p w14:paraId="3155FC88" w14:textId="77777777" w:rsidR="00F96DB9" w:rsidRDefault="00751B06">
      <w:pPr>
        <w:pStyle w:val="Brdtekst"/>
        <w:kinsoku w:val="0"/>
        <w:overflowPunct w:val="0"/>
        <w:spacing w:line="424" w:lineRule="auto"/>
        <w:ind w:left="1140" w:right="8742"/>
        <w:rPr>
          <w:rFonts w:ascii="Arial" w:hAnsi="Arial" w:cs="Arial"/>
          <w:sz w:val="20"/>
          <w:szCs w:val="20"/>
        </w:rPr>
      </w:pPr>
      <w:r>
        <w:rPr>
          <w:noProof/>
        </w:rPr>
        <mc:AlternateContent>
          <mc:Choice Requires="wps">
            <w:drawing>
              <wp:anchor distT="0" distB="0" distL="114300" distR="114300" simplePos="0" relativeHeight="251620352" behindDoc="0" locked="0" layoutInCell="0" allowOverlap="1" wp14:anchorId="3155FF10" wp14:editId="3155FF11">
                <wp:simplePos x="0" y="0"/>
                <wp:positionH relativeFrom="page">
                  <wp:posOffset>617220</wp:posOffset>
                </wp:positionH>
                <wp:positionV relativeFrom="paragraph">
                  <wp:posOffset>1066165</wp:posOffset>
                </wp:positionV>
                <wp:extent cx="1968500" cy="711200"/>
                <wp:effectExtent l="0" t="0" r="0" b="0"/>
                <wp:wrapNone/>
                <wp:docPr id="31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CE"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B" wp14:editId="3156010C">
                                  <wp:extent cx="1968500" cy="709930"/>
                                  <wp:effectExtent l="0" t="0" r="0" b="0"/>
                                  <wp:docPr id="1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0CF"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10" id="Rectangle 44" o:spid="_x0000_s1040" style="position:absolute;left:0;text-align:left;margin-left:48.6pt;margin-top:83.95pt;width:155pt;height:5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" o:allowincell="f" filled="f" stroked="f">
                <v:textbox inset="0,0,0,0">
                  <w:txbxContent>
                    <w:p w14:paraId="315600CE"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B" wp14:editId="3156010C">
                            <wp:extent cx="1968500" cy="709930"/>
                            <wp:effectExtent l="0" t="0" r="0" b="0"/>
                            <wp:docPr id="1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0CF" w14:textId="77777777" w:rsidR="00F96DB9" w:rsidRDefault="00F96DB9">
                      <w:pPr>
                        <w:rPr>
                          <w:rFonts w:ascii="Times New Roman" w:hAnsi="Times New Roman" w:cs="Times New Roman"/>
                          <w:sz w:val="24"/>
                          <w:szCs w:val="24"/>
                        </w:rPr>
                      </w:pPr>
                    </w:p>
                  </w:txbxContent>
                </v:textbox>
                <w10:wrap anchorx="page"/>
              </v:rect>
            </w:pict>
          </mc:Fallback>
        </mc:AlternateContent>
      </w:r>
      <w:r>
        <w:rPr>
          <w:rFonts w:ascii="Arial" w:hAnsi="Arial"/>
          <w:sz w:val="20"/>
          <w:szCs w:val="20"/>
        </w:rPr>
        <w:t>Paul Quinn, direktør Mastek Limited 14/10/2016</w:t>
      </w:r>
    </w:p>
    <w:p w14:paraId="3155FC89" w14:textId="77777777" w:rsidR="00F96DB9" w:rsidRDefault="00F96DB9">
      <w:pPr>
        <w:pStyle w:val="Brdtekst"/>
        <w:kinsoku w:val="0"/>
        <w:overflowPunct w:val="0"/>
        <w:rPr>
          <w:rFonts w:ascii="Arial" w:hAnsi="Arial" w:cs="Arial"/>
          <w:sz w:val="20"/>
          <w:szCs w:val="20"/>
        </w:rPr>
      </w:pPr>
    </w:p>
    <w:p w14:paraId="3155FC8A" w14:textId="77777777" w:rsidR="00F96DB9" w:rsidRDefault="00F96DB9">
      <w:pPr>
        <w:pStyle w:val="Brdtekst"/>
        <w:kinsoku w:val="0"/>
        <w:overflowPunct w:val="0"/>
        <w:rPr>
          <w:rFonts w:ascii="Arial" w:hAnsi="Arial" w:cs="Arial"/>
          <w:sz w:val="20"/>
          <w:szCs w:val="20"/>
        </w:rPr>
      </w:pPr>
    </w:p>
    <w:p w14:paraId="3155FC8B" w14:textId="77777777" w:rsidR="00F96DB9" w:rsidRDefault="00751B06">
      <w:pPr>
        <w:pStyle w:val="Brdtekst"/>
        <w:kinsoku w:val="0"/>
        <w:overflowPunct w:val="0"/>
        <w:spacing w:before="10"/>
        <w:rPr>
          <w:rFonts w:ascii="Arial" w:hAnsi="Arial" w:cs="Arial"/>
          <w:sz w:val="10"/>
          <w:szCs w:val="10"/>
        </w:rPr>
      </w:pPr>
      <w:r>
        <w:rPr>
          <w:noProof/>
        </w:rPr>
        <mc:AlternateContent>
          <mc:Choice Requires="wps">
            <w:drawing>
              <wp:anchor distT="0" distB="0" distL="0" distR="0" simplePos="0" relativeHeight="251619328" behindDoc="0" locked="0" layoutInCell="0" allowOverlap="1" wp14:anchorId="3155FF12" wp14:editId="3155FF13">
                <wp:simplePos x="0" y="0"/>
                <wp:positionH relativeFrom="page">
                  <wp:posOffset>2682875</wp:posOffset>
                </wp:positionH>
                <wp:positionV relativeFrom="paragraph">
                  <wp:posOffset>94615</wp:posOffset>
                </wp:positionV>
                <wp:extent cx="3983355" cy="6350"/>
                <wp:effectExtent l="0" t="0" r="0" b="0"/>
                <wp:wrapTopAndBottom/>
                <wp:docPr id="30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97733" id="Freeform 45" o:spid="_x0000_s1026" style="position:absolute;margin-left:211.25pt;margin-top:7.45pt;width:313.65pt;height:.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" o:allowincell="f" path="m6272,l,,,9r6272,l6272,xe" fillcolor="#d9d9d9" stroked="f">
                <v:path arrowok="t" o:connecttype="custom" o:connectlocs="3982720,0;0,0;0,5715;3982720,5715;3982720,0" o:connectangles="0,0,0,0,0"/>
                <w10:wrap type="topAndBottom" anchorx="page"/>
              </v:shape>
            </w:pict>
          </mc:Fallback>
        </mc:AlternateContent>
      </w:r>
    </w:p>
    <w:p w14:paraId="3155FC8C" w14:textId="77777777" w:rsidR="00F96DB9" w:rsidRDefault="00751B06">
      <w:pPr>
        <w:pStyle w:val="Brdtekst"/>
        <w:kinsoku w:val="0"/>
        <w:overflowPunct w:val="0"/>
        <w:spacing w:before="18"/>
        <w:ind w:right="1114"/>
        <w:jc w:val="right"/>
        <w:rPr>
          <w:color w:val="7E7E7E"/>
          <w:sz w:val="22"/>
          <w:szCs w:val="22"/>
        </w:rPr>
      </w:pPr>
      <w:r>
        <w:rPr>
          <w:sz w:val="22"/>
          <w:szCs w:val="22"/>
        </w:rPr>
        <w:lastRenderedPageBreak/>
        <w:t xml:space="preserve">2 | </w:t>
      </w:r>
      <w:r>
        <w:rPr>
          <w:color w:val="7E7E7E"/>
          <w:sz w:val="22"/>
          <w:szCs w:val="22"/>
        </w:rPr>
        <w:t>S i d e</w:t>
      </w:r>
    </w:p>
    <w:p w14:paraId="3155FC8D" w14:textId="77777777" w:rsidR="00F96DB9" w:rsidRDefault="00F96DB9">
      <w:pPr>
        <w:pStyle w:val="Brdtekst"/>
        <w:kinsoku w:val="0"/>
        <w:overflowPunct w:val="0"/>
        <w:spacing w:before="18"/>
        <w:ind w:right="1114"/>
        <w:jc w:val="right"/>
        <w:rPr>
          <w:color w:val="7E7E7E"/>
          <w:sz w:val="22"/>
          <w:szCs w:val="22"/>
        </w:rPr>
        <w:sectPr w:rsidR="00F96DB9">
          <w:type w:val="continuous"/>
          <w:pgSz w:w="11910" w:h="16840"/>
          <w:pgMar w:top="480" w:right="380" w:bottom="280" w:left="300" w:header="708" w:footer="708" w:gutter="0"/>
          <w:pgBorders w:offsetFrom="page">
            <w:top w:val="single" w:sz="2" w:space="29" w:color="171717"/>
            <w:left w:val="single" w:sz="2" w:space="20" w:color="171717"/>
            <w:bottom w:val="single" w:sz="2" w:space="28" w:color="171717"/>
            <w:right w:val="single" w:sz="2" w:space="21" w:color="171717"/>
          </w:pgBorders>
          <w:cols w:space="708" w:equalWidth="0">
            <w:col w:w="11230"/>
          </w:cols>
          <w:noEndnote/>
        </w:sectPr>
      </w:pPr>
    </w:p>
    <w:p w14:paraId="3155FC8E" w14:textId="77777777" w:rsidR="00F96DB9" w:rsidRDefault="00F96DB9">
      <w:pPr>
        <w:pStyle w:val="Brdtekst"/>
        <w:kinsoku w:val="0"/>
        <w:overflowPunct w:val="0"/>
        <w:rPr>
          <w:sz w:val="20"/>
          <w:szCs w:val="20"/>
        </w:rPr>
      </w:pPr>
    </w:p>
    <w:p w14:paraId="3155FC8F" w14:textId="77777777" w:rsidR="00F96DB9" w:rsidRDefault="00F96DB9">
      <w:pPr>
        <w:pStyle w:val="Brdtekst"/>
        <w:kinsoku w:val="0"/>
        <w:overflowPunct w:val="0"/>
        <w:rPr>
          <w:sz w:val="20"/>
          <w:szCs w:val="20"/>
        </w:rPr>
      </w:pPr>
    </w:p>
    <w:p w14:paraId="3155FC90" w14:textId="77777777" w:rsidR="00F96DB9" w:rsidRDefault="00F96DB9">
      <w:pPr>
        <w:pStyle w:val="Brdtekst"/>
        <w:kinsoku w:val="0"/>
        <w:overflowPunct w:val="0"/>
        <w:spacing w:before="8"/>
        <w:rPr>
          <w:sz w:val="16"/>
          <w:szCs w:val="16"/>
        </w:rPr>
      </w:pPr>
    </w:p>
    <w:p w14:paraId="3155FC91" w14:textId="77777777" w:rsidR="00F96DB9" w:rsidRDefault="00751B06">
      <w:pPr>
        <w:pStyle w:val="Overskrift1"/>
        <w:kinsoku w:val="0"/>
        <w:overflowPunct w:val="0"/>
        <w:ind w:left="1858"/>
      </w:pPr>
      <w:bookmarkStart w:id="1" w:name="_bookmark1"/>
      <w:bookmarkEnd w:id="1"/>
      <w:r>
        <w:t>Sikkerhet</w:t>
      </w:r>
    </w:p>
    <w:p w14:paraId="3155FC92" w14:textId="77777777" w:rsidR="00F96DB9" w:rsidRDefault="00F96DB9">
      <w:pPr>
        <w:pStyle w:val="Brdtekst"/>
        <w:kinsoku w:val="0"/>
        <w:overflowPunct w:val="0"/>
        <w:rPr>
          <w:b/>
          <w:bCs/>
          <w:sz w:val="72"/>
          <w:szCs w:val="72"/>
        </w:rPr>
      </w:pPr>
    </w:p>
    <w:p w14:paraId="3155FC93" w14:textId="77777777" w:rsidR="00F96DB9" w:rsidRDefault="00751B06">
      <w:pPr>
        <w:pStyle w:val="Overskrift3"/>
        <w:kinsoku w:val="0"/>
        <w:overflowPunct w:val="0"/>
        <w:spacing w:before="617" w:line="259" w:lineRule="auto"/>
        <w:ind w:right="2421"/>
      </w:pPr>
      <w:r>
        <w:t>MANGLENDE OVERHOLDELSE AV FARE-, ADVARSELS- OG FORSIKTIGHETSMELDINGER KAN RESULTERE I DØDSFALL ELLER ALVORLIG SKADE.</w:t>
      </w:r>
    </w:p>
    <w:p w14:paraId="3155FC94" w14:textId="77777777" w:rsidR="00F96DB9" w:rsidRDefault="00751B06">
      <w:pPr>
        <w:pStyle w:val="Listeavsnitt"/>
        <w:numPr>
          <w:ilvl w:val="0"/>
          <w:numId w:val="2"/>
        </w:numPr>
        <w:tabs>
          <w:tab w:val="left" w:pos="1861"/>
        </w:tabs>
        <w:kinsoku w:val="0"/>
        <w:overflowPunct w:val="0"/>
        <w:spacing w:before="160"/>
        <w:ind w:hanging="1824"/>
        <w:rPr>
          <w:sz w:val="32"/>
          <w:szCs w:val="32"/>
        </w:rPr>
      </w:pPr>
      <w:r>
        <w:rPr>
          <w:sz w:val="32"/>
          <w:szCs w:val="32"/>
        </w:rPr>
        <w:t>Det er viktig at vedlagte bruksanvisning og sikkerhetsinstruksjoner</w:t>
      </w:r>
    </w:p>
    <w:p w14:paraId="3155FC95" w14:textId="77777777" w:rsidR="00F96DB9" w:rsidRDefault="00751B06">
      <w:pPr>
        <w:pStyle w:val="Brdtekst"/>
        <w:kinsoku w:val="0"/>
        <w:overflowPunct w:val="0"/>
        <w:spacing w:before="30"/>
        <w:ind w:left="1860"/>
      </w:pPr>
      <w:r>
        <w:t>leses før denne maskinen brukes.</w:t>
      </w:r>
    </w:p>
    <w:p w14:paraId="3155FC96" w14:textId="77777777" w:rsidR="00F96DB9" w:rsidRDefault="00751B06">
      <w:pPr>
        <w:pStyle w:val="Overskrift3"/>
        <w:kinsoku w:val="0"/>
        <w:overflowPunct w:val="0"/>
        <w:spacing w:before="192"/>
      </w:pPr>
      <w:r>
        <w:t>ADVARSEL</w:t>
      </w:r>
    </w:p>
    <w:p w14:paraId="3155FC97" w14:textId="77777777" w:rsidR="00F96DB9" w:rsidRDefault="00751B06">
      <w:pPr>
        <w:pStyle w:val="Brdtekst"/>
        <w:kinsoku w:val="0"/>
        <w:overflowPunct w:val="0"/>
        <w:spacing w:before="190"/>
        <w:ind w:left="1860"/>
      </w:pPr>
      <w:r>
        <w:rPr>
          <w:noProof/>
        </w:rPr>
        <mc:AlternateContent>
          <mc:Choice Requires="wps">
            <w:drawing>
              <wp:anchor distT="0" distB="0" distL="114300" distR="114300" simplePos="0" relativeHeight="251623424" behindDoc="0" locked="0" layoutInCell="0" allowOverlap="1" wp14:anchorId="3155FF14" wp14:editId="3155FF15">
                <wp:simplePos x="0" y="0"/>
                <wp:positionH relativeFrom="page">
                  <wp:posOffset>1175385</wp:posOffset>
                </wp:positionH>
                <wp:positionV relativeFrom="paragraph">
                  <wp:posOffset>140335</wp:posOffset>
                </wp:positionV>
                <wp:extent cx="177800" cy="152400"/>
                <wp:effectExtent l="0" t="0" r="0" b="0"/>
                <wp:wrapNone/>
                <wp:docPr id="30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D0"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3156010D" wp14:editId="3156010E">
                                  <wp:extent cx="182880" cy="161290"/>
                                  <wp:effectExtent l="0" t="0" r="0" b="0"/>
                                  <wp:docPr id="1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1"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14" id="Rectangle 56" o:spid="_x0000_s1041" style="position:absolute;left:0;text-align:left;margin-left:92.55pt;margin-top:11.05pt;width:14pt;height:1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" o:allowincell="f" filled="f" stroked="f">
                <v:textbox inset="0,0,0,0">
                  <w:txbxContent>
                    <w:p w14:paraId="315600D0"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3156010D" wp14:editId="3156010E">
                            <wp:extent cx="182880" cy="161290"/>
                            <wp:effectExtent l="0" t="0" r="0" b="0"/>
                            <wp:docPr id="1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1" w14:textId="77777777" w:rsidR="00F96DB9" w:rsidRDefault="00F96DB9">
                      <w:pPr>
                        <w:rPr>
                          <w:rFonts w:ascii="Times New Roman" w:hAnsi="Times New Roman" w:cs="Times New Roman"/>
                          <w:sz w:val="24"/>
                          <w:szCs w:val="24"/>
                        </w:rPr>
                      </w:pPr>
                    </w:p>
                  </w:txbxContent>
                </v:textbox>
                <w10:wrap anchorx="page"/>
              </v:rect>
            </w:pict>
          </mc:Fallback>
        </mc:AlternateContent>
      </w:r>
      <w:r>
        <w:t>Gjødselmasse kan utgjøre kjemisk fare!</w:t>
      </w:r>
    </w:p>
    <w:p w14:paraId="3155FC98" w14:textId="77777777" w:rsidR="00F96DB9" w:rsidRDefault="00751B06">
      <w:pPr>
        <w:pStyle w:val="Brdtekst"/>
        <w:kinsoku w:val="0"/>
        <w:overflowPunct w:val="0"/>
        <w:spacing w:before="190" w:line="259" w:lineRule="auto"/>
        <w:ind w:left="1860" w:right="1718"/>
      </w:pPr>
      <w:r>
        <w:rPr>
          <w:noProof/>
        </w:rPr>
        <mc:AlternateContent>
          <mc:Choice Requires="wps">
            <w:drawing>
              <wp:anchor distT="0" distB="0" distL="114300" distR="114300" simplePos="0" relativeHeight="251624448" behindDoc="0" locked="0" layoutInCell="0" allowOverlap="1" wp14:anchorId="3155FF16" wp14:editId="3155FF17">
                <wp:simplePos x="0" y="0"/>
                <wp:positionH relativeFrom="page">
                  <wp:posOffset>1175385</wp:posOffset>
                </wp:positionH>
                <wp:positionV relativeFrom="paragraph">
                  <wp:posOffset>140970</wp:posOffset>
                </wp:positionV>
                <wp:extent cx="177800" cy="152400"/>
                <wp:effectExtent l="0" t="0" r="0" b="0"/>
                <wp:wrapNone/>
                <wp:docPr id="30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D2"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F" wp14:editId="31560110">
                                  <wp:extent cx="182880" cy="161290"/>
                                  <wp:effectExtent l="0" t="0" r="0" b="0"/>
                                  <wp:docPr id="1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3"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16" id="Rectangle 57" o:spid="_x0000_s1042" style="position:absolute;left:0;text-align:left;margin-left:92.55pt;margin-top:11.1pt;width:14pt;height:12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" o:allowincell="f" filled="f" stroked="f">
                <v:textbox inset="0,0,0,0">
                  <w:txbxContent>
                    <w:p w14:paraId="315600D2"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0F" wp14:editId="31560110">
                            <wp:extent cx="182880" cy="161290"/>
                            <wp:effectExtent l="0" t="0" r="0" b="0"/>
                            <wp:docPr id="1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3" w14:textId="77777777" w:rsidR="00F96DB9" w:rsidRDefault="00F96DB9">
                      <w:pPr>
                        <w:rPr>
                          <w:rFonts w:ascii="Times New Roman" w:hAnsi="Times New Roman" w:cs="Times New Roman"/>
                          <w:sz w:val="24"/>
                          <w:szCs w:val="24"/>
                        </w:rPr>
                      </w:pPr>
                    </w:p>
                  </w:txbxContent>
                </v:textbox>
                <w10:wrap anchorx="page"/>
              </v:rect>
            </w:pict>
          </mc:Fallback>
        </mc:AlternateContent>
      </w:r>
      <w:r>
        <w:t>Bruk beskyttelsesklær når du arbeider med kjemikalier. Ikke la kjemikalier komme i kontakt med hud eller øyne. Følg alltid kjemikalieprodusentens instruksjoner.</w:t>
      </w:r>
    </w:p>
    <w:p w14:paraId="3155FC99" w14:textId="77777777" w:rsidR="00F96DB9" w:rsidRDefault="00751B06">
      <w:pPr>
        <w:pStyle w:val="Brdtekst"/>
        <w:kinsoku w:val="0"/>
        <w:overflowPunct w:val="0"/>
        <w:spacing w:before="161" w:line="357" w:lineRule="auto"/>
        <w:ind w:left="1860" w:right="1092"/>
      </w:pPr>
      <w:r>
        <w:rPr>
          <w:noProof/>
        </w:rPr>
        <mc:AlternateContent>
          <mc:Choice Requires="wps">
            <w:drawing>
              <wp:anchor distT="0" distB="0" distL="114300" distR="114300" simplePos="0" relativeHeight="251625472" behindDoc="0" locked="0" layoutInCell="0" allowOverlap="1" wp14:anchorId="3155FF18" wp14:editId="3155FF19">
                <wp:simplePos x="0" y="0"/>
                <wp:positionH relativeFrom="page">
                  <wp:posOffset>1175385</wp:posOffset>
                </wp:positionH>
                <wp:positionV relativeFrom="paragraph">
                  <wp:posOffset>121920</wp:posOffset>
                </wp:positionV>
                <wp:extent cx="177800" cy="152400"/>
                <wp:effectExtent l="0" t="0" r="0" b="0"/>
                <wp:wrapNone/>
                <wp:docPr id="30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D4"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1" wp14:editId="31560112">
                                  <wp:extent cx="182880" cy="161290"/>
                                  <wp:effectExtent l="0" t="0" r="0" b="0"/>
                                  <wp:docPr id="1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5"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18" id="Rectangle 58" o:spid="_x0000_s1043" style="position:absolute;left:0;text-align:left;margin-left:92.55pt;margin-top:9.6pt;width:14pt;height:12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" o:allowincell="f" filled="f" stroked="f">
                <v:textbox inset="0,0,0,0">
                  <w:txbxContent>
                    <w:p w14:paraId="315600D4"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1" wp14:editId="31560112">
                            <wp:extent cx="182880" cy="161290"/>
                            <wp:effectExtent l="0" t="0" r="0" b="0"/>
                            <wp:docPr id="1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5" w14:textId="77777777" w:rsidR="00F96DB9" w:rsidRDefault="00F96DB9">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26496" behindDoc="0" locked="0" layoutInCell="0" allowOverlap="1" wp14:anchorId="3155FF1A" wp14:editId="3155FF1B">
                <wp:simplePos x="0" y="0"/>
                <wp:positionH relativeFrom="page">
                  <wp:posOffset>1175385</wp:posOffset>
                </wp:positionH>
                <wp:positionV relativeFrom="paragraph">
                  <wp:posOffset>490855</wp:posOffset>
                </wp:positionV>
                <wp:extent cx="177800" cy="152400"/>
                <wp:effectExtent l="0" t="0" r="0" b="0"/>
                <wp:wrapNone/>
                <wp:docPr id="30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D6"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3" wp14:editId="31560114">
                                  <wp:extent cx="182880" cy="161290"/>
                                  <wp:effectExtent l="0" t="0" r="0" b="0"/>
                                  <wp:docPr id="1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7"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1A" id="Rectangle 59" o:spid="_x0000_s1044" style="position:absolute;left:0;text-align:left;margin-left:92.55pt;margin-top:38.65pt;width:14pt;height:1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" o:allowincell="f" filled="f" stroked="f">
                <v:textbox inset="0,0,0,0">
                  <w:txbxContent>
                    <w:p w14:paraId="315600D6"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3" wp14:editId="31560114">
                            <wp:extent cx="182880" cy="161290"/>
                            <wp:effectExtent l="0" t="0" r="0" b="0"/>
                            <wp:docPr id="1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7" w14:textId="77777777" w:rsidR="00F96DB9" w:rsidRDefault="00F96DB9">
                      <w:pPr>
                        <w:rPr>
                          <w:rFonts w:ascii="Times New Roman" w:hAnsi="Times New Roman" w:cs="Times New Roman"/>
                          <w:sz w:val="24"/>
                          <w:szCs w:val="24"/>
                        </w:rPr>
                      </w:pPr>
                    </w:p>
                  </w:txbxContent>
                </v:textbox>
                <w10:wrap anchorx="page"/>
              </v:rect>
            </w:pict>
          </mc:Fallback>
        </mc:AlternateContent>
      </w:r>
      <w:r>
        <w:t>Manglende overholdelse kan føre til død eller alvorlig skade. Uventet maskinbevegelse!</w:t>
      </w:r>
    </w:p>
    <w:p w14:paraId="3155FC9A" w14:textId="77777777" w:rsidR="00F96DB9" w:rsidRDefault="00751B06">
      <w:pPr>
        <w:pStyle w:val="Brdtekst"/>
        <w:kinsoku w:val="0"/>
        <w:overflowPunct w:val="0"/>
        <w:spacing w:line="259" w:lineRule="auto"/>
        <w:ind w:left="1860" w:right="1445"/>
      </w:pPr>
      <w:r>
        <w:rPr>
          <w:noProof/>
        </w:rPr>
        <mc:AlternateContent>
          <mc:Choice Requires="wps">
            <w:drawing>
              <wp:anchor distT="0" distB="0" distL="114300" distR="114300" simplePos="0" relativeHeight="251627520" behindDoc="0" locked="0" layoutInCell="0" allowOverlap="1" wp14:anchorId="3155FF1C" wp14:editId="3155FF1D">
                <wp:simplePos x="0" y="0"/>
                <wp:positionH relativeFrom="page">
                  <wp:posOffset>1175385</wp:posOffset>
                </wp:positionH>
                <wp:positionV relativeFrom="paragraph">
                  <wp:posOffset>19685</wp:posOffset>
                </wp:positionV>
                <wp:extent cx="177800" cy="152400"/>
                <wp:effectExtent l="0" t="0" r="0" b="0"/>
                <wp:wrapNone/>
                <wp:docPr id="30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D8"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5" wp14:editId="31560116">
                                  <wp:extent cx="182880" cy="161290"/>
                                  <wp:effectExtent l="0" t="0" r="0" b="0"/>
                                  <wp:docPr id="1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9"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1C" id="Rectangle 60" o:spid="_x0000_s1045" style="position:absolute;left:0;text-align:left;margin-left:92.55pt;margin-top:1.55pt;width:14pt;height:12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" o:allowincell="f" filled="f" stroked="f">
                <v:textbox inset="0,0,0,0">
                  <w:txbxContent>
                    <w:p w14:paraId="315600D8"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5" wp14:editId="31560116">
                            <wp:extent cx="182880" cy="161290"/>
                            <wp:effectExtent l="0" t="0" r="0" b="0"/>
                            <wp:docPr id="1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9" w14:textId="77777777" w:rsidR="00F96DB9" w:rsidRDefault="00F96DB9">
                      <w:pPr>
                        <w:rPr>
                          <w:rFonts w:ascii="Times New Roman" w:hAnsi="Times New Roman" w:cs="Times New Roman"/>
                          <w:sz w:val="24"/>
                          <w:szCs w:val="24"/>
                        </w:rPr>
                      </w:pPr>
                    </w:p>
                  </w:txbxContent>
                </v:textbox>
                <w10:wrap anchorx="page"/>
              </v:rect>
            </w:pict>
          </mc:Fallback>
        </mc:AlternateContent>
      </w:r>
      <w:r>
        <w:t>Koble fra strømmen, slå av traktoren, og sørg for at alle bevegelige deler har stoppet før du utfører service, justering, rengjøring eller fjerner tilstopping på utstyret.</w:t>
      </w:r>
    </w:p>
    <w:p w14:paraId="3155FC9B" w14:textId="77777777" w:rsidR="00F96DB9" w:rsidRDefault="00751B06">
      <w:pPr>
        <w:pStyle w:val="Brdtekst"/>
        <w:kinsoku w:val="0"/>
        <w:overflowPunct w:val="0"/>
        <w:spacing w:before="158"/>
        <w:ind w:left="1860"/>
      </w:pPr>
      <w:r>
        <w:rPr>
          <w:noProof/>
        </w:rPr>
        <mc:AlternateContent>
          <mc:Choice Requires="wps">
            <w:drawing>
              <wp:anchor distT="0" distB="0" distL="114300" distR="114300" simplePos="0" relativeHeight="251628544" behindDoc="0" locked="0" layoutInCell="0" allowOverlap="1" wp14:anchorId="3155FF1E" wp14:editId="3155FF1F">
                <wp:simplePos x="0" y="0"/>
                <wp:positionH relativeFrom="page">
                  <wp:posOffset>1175385</wp:posOffset>
                </wp:positionH>
                <wp:positionV relativeFrom="paragraph">
                  <wp:posOffset>120015</wp:posOffset>
                </wp:positionV>
                <wp:extent cx="177800" cy="152400"/>
                <wp:effectExtent l="0" t="0" r="0" b="0"/>
                <wp:wrapNone/>
                <wp:docPr id="30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DA"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7" wp14:editId="31560118">
                                  <wp:extent cx="182880" cy="161290"/>
                                  <wp:effectExtent l="0" t="0" r="0" b="0"/>
                                  <wp:docPr id="1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B"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1E" id="Rectangle 61" o:spid="_x0000_s1046" style="position:absolute;left:0;text-align:left;margin-left:92.55pt;margin-top:9.45pt;width:14pt;height:1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" o:allowincell="f" filled="f" stroked="f">
                <v:textbox inset="0,0,0,0">
                  <w:txbxContent>
                    <w:p w14:paraId="315600DA"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7" wp14:editId="31560118">
                            <wp:extent cx="182880" cy="161290"/>
                            <wp:effectExtent l="0" t="0" r="0" b="0"/>
                            <wp:docPr id="1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B" w14:textId="77777777" w:rsidR="00F96DB9" w:rsidRDefault="00F96DB9">
                      <w:pPr>
                        <w:rPr>
                          <w:rFonts w:ascii="Times New Roman" w:hAnsi="Times New Roman" w:cs="Times New Roman"/>
                          <w:sz w:val="24"/>
                          <w:szCs w:val="24"/>
                        </w:rPr>
                      </w:pPr>
                    </w:p>
                  </w:txbxContent>
                </v:textbox>
                <w10:wrap anchorx="page"/>
              </v:rect>
            </w:pict>
          </mc:Fallback>
        </mc:AlternateContent>
      </w:r>
      <w:r>
        <w:t>Manglende overholdelse kan føre til død eller alvorlig skade.</w:t>
      </w:r>
    </w:p>
    <w:p w14:paraId="3155FC9C" w14:textId="77777777" w:rsidR="00F96DB9" w:rsidRDefault="00F96DB9">
      <w:pPr>
        <w:pStyle w:val="Brdtekst"/>
        <w:kinsoku w:val="0"/>
        <w:overflowPunct w:val="0"/>
        <w:spacing w:before="158"/>
        <w:ind w:left="1860"/>
        <w:sectPr w:rsidR="00F96DB9">
          <w:headerReference w:type="even" r:id="rId38"/>
          <w:headerReference w:type="default" r:id="rId39"/>
          <w:footerReference w:type="even" r:id="rId40"/>
          <w:footerReference w:type="default" r:id="rId41"/>
          <w:pgSz w:w="11910" w:h="16840"/>
          <w:pgMar w:top="1080" w:right="380" w:bottom="1820" w:left="300" w:header="756" w:footer="1633" w:gutter="0"/>
          <w:pgNumType w:start="3"/>
          <w:cols w:space="708"/>
          <w:noEndnote/>
        </w:sectPr>
      </w:pPr>
    </w:p>
    <w:p w14:paraId="3155FC9D" w14:textId="77777777" w:rsidR="00F96DB9" w:rsidRDefault="00F96DB9">
      <w:pPr>
        <w:pStyle w:val="Brdtekst"/>
        <w:kinsoku w:val="0"/>
        <w:overflowPunct w:val="0"/>
        <w:rPr>
          <w:sz w:val="20"/>
          <w:szCs w:val="20"/>
        </w:rPr>
      </w:pPr>
    </w:p>
    <w:p w14:paraId="3155FC9E" w14:textId="77777777" w:rsidR="00F96DB9" w:rsidRDefault="00F96DB9">
      <w:pPr>
        <w:pStyle w:val="Brdtekst"/>
        <w:kinsoku w:val="0"/>
        <w:overflowPunct w:val="0"/>
        <w:rPr>
          <w:sz w:val="20"/>
          <w:szCs w:val="20"/>
        </w:rPr>
      </w:pPr>
    </w:p>
    <w:p w14:paraId="3155FC9F" w14:textId="77777777" w:rsidR="00F96DB9" w:rsidRDefault="00751B06">
      <w:pPr>
        <w:pStyle w:val="Overskrift3"/>
        <w:kinsoku w:val="0"/>
        <w:overflowPunct w:val="0"/>
        <w:spacing w:before="159"/>
      </w:pPr>
      <w:r>
        <w:t>Væske som slipper ut!</w:t>
      </w:r>
    </w:p>
    <w:p w14:paraId="3155FCA0" w14:textId="77777777" w:rsidR="00F96DB9" w:rsidRDefault="00751B06">
      <w:pPr>
        <w:pStyle w:val="Brdtekst"/>
        <w:kinsoku w:val="0"/>
        <w:overflowPunct w:val="0"/>
        <w:spacing w:before="191" w:line="259" w:lineRule="auto"/>
        <w:ind w:left="1860" w:right="1092"/>
      </w:pPr>
      <w:r>
        <w:rPr>
          <w:noProof/>
        </w:rPr>
        <mc:AlternateContent>
          <mc:Choice Requires="wps">
            <w:drawing>
              <wp:anchor distT="0" distB="0" distL="114300" distR="114300" simplePos="0" relativeHeight="251629568" behindDoc="0" locked="0" layoutInCell="0" allowOverlap="1" wp14:anchorId="3155FF20" wp14:editId="3155FF21">
                <wp:simplePos x="0" y="0"/>
                <wp:positionH relativeFrom="page">
                  <wp:posOffset>1175385</wp:posOffset>
                </wp:positionH>
                <wp:positionV relativeFrom="paragraph">
                  <wp:posOffset>141605</wp:posOffset>
                </wp:positionV>
                <wp:extent cx="177800" cy="152400"/>
                <wp:effectExtent l="0" t="0" r="0" b="0"/>
                <wp:wrapNone/>
                <wp:docPr id="30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DC"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31560119" wp14:editId="3156011A">
                                  <wp:extent cx="182880" cy="161290"/>
                                  <wp:effectExtent l="0" t="0" r="0" b="0"/>
                                  <wp:docPr id="1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D"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20" id="Rectangle 62" o:spid="_x0000_s1047" style="position:absolute;left:0;text-align:left;margin-left:92.55pt;margin-top:11.15pt;width:14pt;height:1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" o:allowincell="f" filled="f" stroked="f">
                <v:textbox inset="0,0,0,0">
                  <w:txbxContent>
                    <w:p w14:paraId="315600DC" w14:textId="77777777" w:rsidR="00F96DB9" w:rsidRDefault="00751B06">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31560119" wp14:editId="3156011A">
                            <wp:extent cx="182880" cy="161290"/>
                            <wp:effectExtent l="0" t="0" r="0" b="0"/>
                            <wp:docPr id="1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p>
                    <w:p w14:paraId="315600DD" w14:textId="77777777" w:rsidR="00F96DB9" w:rsidRDefault="00F96DB9">
                      <w:pPr>
                        <w:rPr>
                          <w:rFonts w:ascii="Times New Roman" w:hAnsi="Times New Roman" w:cs="Times New Roman"/>
                          <w:sz w:val="24"/>
                          <w:szCs w:val="24"/>
                        </w:rPr>
                      </w:pPr>
                    </w:p>
                  </w:txbxContent>
                </v:textbox>
                <w10:wrap anchorx="page"/>
              </v:rect>
            </w:pict>
          </mc:Fallback>
        </mc:AlternateContent>
      </w:r>
      <w:r>
        <w:t>Hydraulikkvæske som lekker under trykk, kan trenge inn i huden og forårsake infeksjon eller annen skade. For å forhindre personskade: Avlast alt trykk før du kobler fra væskeslangene eller utfører arbeid på det hydrauliske systemet. Før du påfører trykk, må du sørge for at alle koblinger er tette, og at alle komponenter er i god stand. Bruk aldri hånden for å undersøke mistanke om lekkasje under trykk. Bruk et stykke papp eller tre til dette formålet. Hvis du blir skadet av væskelekkasje, må du kontakte lege umiddelbart. Kontinuerlig langvarig kontakt med hydraulikkvæske kan forårsake hudkreft. Unngå langvarig kontakt og vask huden umiddelbart med såpe og vann.</w:t>
      </w:r>
    </w:p>
    <w:p w14:paraId="3155FCA1" w14:textId="77777777" w:rsidR="00F96DB9" w:rsidRDefault="00751B06">
      <w:pPr>
        <w:pStyle w:val="Brdtekst"/>
        <w:kinsoku w:val="0"/>
        <w:overflowPunct w:val="0"/>
        <w:spacing w:before="157"/>
        <w:ind w:left="1140"/>
      </w:pPr>
      <w:r>
        <w:t>Manglende overholdelse kan føre til mindre eller moderat skade.</w:t>
      </w:r>
    </w:p>
    <w:p w14:paraId="3155FCA2" w14:textId="77777777" w:rsidR="00F96DB9" w:rsidRDefault="00751B06">
      <w:pPr>
        <w:pStyle w:val="Overskrift3"/>
        <w:kinsoku w:val="0"/>
        <w:overflowPunct w:val="0"/>
        <w:spacing w:before="191"/>
      </w:pPr>
      <w:r>
        <w:t>FORSIKTIG</w:t>
      </w:r>
    </w:p>
    <w:p w14:paraId="3155FCA3" w14:textId="77777777" w:rsidR="00F96DB9" w:rsidRDefault="00751B06">
      <w:pPr>
        <w:pStyle w:val="Listeavsnitt"/>
        <w:numPr>
          <w:ilvl w:val="0"/>
          <w:numId w:val="5"/>
        </w:numPr>
        <w:tabs>
          <w:tab w:val="left" w:pos="1861"/>
        </w:tabs>
        <w:kinsoku w:val="0"/>
        <w:overflowPunct w:val="0"/>
        <w:spacing w:before="190" w:line="259" w:lineRule="auto"/>
        <w:ind w:right="1144"/>
        <w:rPr>
          <w:sz w:val="32"/>
          <w:szCs w:val="32"/>
        </w:rPr>
      </w:pPr>
      <w:r>
        <w:rPr>
          <w:sz w:val="32"/>
          <w:szCs w:val="32"/>
        </w:rPr>
        <w:t>Sørg for at alle sperrer, skjermer og rekkverk er i god stand og riktig installert før du bruker maskinen. Bruk aldri maskinen med skjermene fjernet. Lukk alltid tilgangsdører og paneler før du bruker maskinen.</w:t>
      </w:r>
    </w:p>
    <w:p w14:paraId="3155FCA4" w14:textId="77777777" w:rsidR="00F96DB9" w:rsidRDefault="00751B06">
      <w:pPr>
        <w:pStyle w:val="Listeavsnitt"/>
        <w:numPr>
          <w:ilvl w:val="0"/>
          <w:numId w:val="5"/>
        </w:numPr>
        <w:tabs>
          <w:tab w:val="left" w:pos="1861"/>
        </w:tabs>
        <w:kinsoku w:val="0"/>
        <w:overflowPunct w:val="0"/>
        <w:spacing w:before="160" w:line="259" w:lineRule="auto"/>
        <w:ind w:right="1425"/>
        <w:jc w:val="both"/>
        <w:rPr>
          <w:sz w:val="32"/>
          <w:szCs w:val="32"/>
        </w:rPr>
      </w:pPr>
      <w:r>
        <w:rPr>
          <w:sz w:val="32"/>
          <w:szCs w:val="32"/>
        </w:rPr>
        <w:t>Før bruk må du sjekke maskinen for sikkerhet med tanke på den tiltenkte bruken. Hvis du kjører på offentlig vei, må du du sørge for at den overholder trafikkreglene.</w:t>
      </w:r>
    </w:p>
    <w:p w14:paraId="3155FCA5" w14:textId="77777777" w:rsidR="00F96DB9" w:rsidRDefault="00751B06">
      <w:pPr>
        <w:pStyle w:val="Listeavsnitt"/>
        <w:numPr>
          <w:ilvl w:val="0"/>
          <w:numId w:val="5"/>
        </w:numPr>
        <w:tabs>
          <w:tab w:val="left" w:pos="1861"/>
        </w:tabs>
        <w:kinsoku w:val="0"/>
        <w:overflowPunct w:val="0"/>
        <w:spacing w:before="159" w:line="259" w:lineRule="auto"/>
        <w:ind w:right="1970"/>
        <w:jc w:val="both"/>
        <w:rPr>
          <w:sz w:val="32"/>
          <w:szCs w:val="32"/>
        </w:rPr>
      </w:pPr>
      <w:r>
        <w:rPr>
          <w:sz w:val="32"/>
          <w:szCs w:val="32"/>
        </w:rPr>
        <w:t>Gjør deg kjent med utstyret, kontrollpanelene og deres funksjoner før du bruker maskinen.</w:t>
      </w:r>
    </w:p>
    <w:p w14:paraId="3155FCA6" w14:textId="77777777" w:rsidR="00F96DB9" w:rsidRDefault="00F96DB9">
      <w:pPr>
        <w:pStyle w:val="Listeavsnitt"/>
        <w:numPr>
          <w:ilvl w:val="0"/>
          <w:numId w:val="5"/>
        </w:numPr>
        <w:tabs>
          <w:tab w:val="left" w:pos="1861"/>
        </w:tabs>
        <w:kinsoku w:val="0"/>
        <w:overflowPunct w:val="0"/>
        <w:spacing w:before="159" w:line="259" w:lineRule="auto"/>
        <w:ind w:right="1970"/>
        <w:jc w:val="both"/>
        <w:rPr>
          <w:sz w:val="32"/>
          <w:szCs w:val="32"/>
        </w:rPr>
        <w:sectPr w:rsidR="00F96DB9">
          <w:pgSz w:w="11910" w:h="16840"/>
          <w:pgMar w:top="1080" w:right="380" w:bottom="1820" w:left="300" w:header="756" w:footer="1633" w:gutter="0"/>
          <w:cols w:space="708"/>
          <w:noEndnote/>
        </w:sectPr>
      </w:pPr>
    </w:p>
    <w:p w14:paraId="3155FCA7" w14:textId="77777777" w:rsidR="00F96DB9" w:rsidRDefault="00F96DB9">
      <w:pPr>
        <w:pStyle w:val="Brdtekst"/>
        <w:kinsoku w:val="0"/>
        <w:overflowPunct w:val="0"/>
        <w:rPr>
          <w:sz w:val="20"/>
          <w:szCs w:val="20"/>
        </w:rPr>
      </w:pPr>
    </w:p>
    <w:p w14:paraId="3155FCA8" w14:textId="77777777" w:rsidR="00F96DB9" w:rsidRDefault="00F96DB9">
      <w:pPr>
        <w:pStyle w:val="Brdtekst"/>
        <w:kinsoku w:val="0"/>
        <w:overflowPunct w:val="0"/>
        <w:spacing w:before="2"/>
        <w:rPr>
          <w:sz w:val="26"/>
          <w:szCs w:val="26"/>
        </w:rPr>
      </w:pPr>
    </w:p>
    <w:p w14:paraId="3155FCA9" w14:textId="77777777" w:rsidR="00F96DB9" w:rsidRDefault="00751B06">
      <w:pPr>
        <w:pStyle w:val="Listeavsnitt"/>
        <w:numPr>
          <w:ilvl w:val="0"/>
          <w:numId w:val="5"/>
        </w:numPr>
        <w:tabs>
          <w:tab w:val="left" w:pos="1861"/>
        </w:tabs>
        <w:kinsoku w:val="0"/>
        <w:overflowPunct w:val="0"/>
        <w:spacing w:before="84"/>
        <w:ind w:hanging="361"/>
        <w:rPr>
          <w:sz w:val="32"/>
          <w:szCs w:val="32"/>
        </w:rPr>
      </w:pPr>
      <w:r>
        <w:rPr>
          <w:sz w:val="32"/>
          <w:szCs w:val="32"/>
        </w:rPr>
        <w:t>Unngå brannfare, og hold maskinen ren.</w:t>
      </w:r>
    </w:p>
    <w:p w14:paraId="3155FCAA" w14:textId="77777777" w:rsidR="00F96DB9" w:rsidRDefault="00751B06">
      <w:pPr>
        <w:pStyle w:val="Listeavsnitt"/>
        <w:numPr>
          <w:ilvl w:val="0"/>
          <w:numId w:val="5"/>
        </w:numPr>
        <w:tabs>
          <w:tab w:val="left" w:pos="1861"/>
        </w:tabs>
        <w:kinsoku w:val="0"/>
        <w:overflowPunct w:val="0"/>
        <w:spacing w:before="190" w:line="259" w:lineRule="auto"/>
        <w:ind w:right="1349"/>
        <w:rPr>
          <w:sz w:val="32"/>
          <w:szCs w:val="32"/>
        </w:rPr>
      </w:pPr>
      <w:r>
        <w:rPr>
          <w:sz w:val="32"/>
          <w:szCs w:val="32"/>
        </w:rPr>
        <w:t>Sørg for at ingen befinner seg i driftsområdet før du kjører, starter eller slår av maskinen. Vær spesielt oppmerksom på barn. Pass på at det er god sikt ut av traktoren.</w:t>
      </w:r>
    </w:p>
    <w:p w14:paraId="3155FCAB" w14:textId="77777777" w:rsidR="00F96DB9" w:rsidRDefault="00751B06">
      <w:pPr>
        <w:pStyle w:val="Listeavsnitt"/>
        <w:numPr>
          <w:ilvl w:val="0"/>
          <w:numId w:val="5"/>
        </w:numPr>
        <w:tabs>
          <w:tab w:val="left" w:pos="1861"/>
        </w:tabs>
        <w:kinsoku w:val="0"/>
        <w:overflowPunct w:val="0"/>
        <w:spacing w:before="158" w:line="259" w:lineRule="auto"/>
        <w:ind w:right="1650"/>
        <w:rPr>
          <w:sz w:val="32"/>
          <w:szCs w:val="32"/>
        </w:rPr>
      </w:pPr>
      <w:r>
        <w:rPr>
          <w:sz w:val="32"/>
          <w:szCs w:val="32"/>
        </w:rPr>
        <w:t>Det er strengt forbudt å ha passasjerer på maskinen under drift eller transport.</w:t>
      </w:r>
    </w:p>
    <w:p w14:paraId="3155FCAC" w14:textId="77777777" w:rsidR="00F96DB9" w:rsidRDefault="00751B06">
      <w:pPr>
        <w:pStyle w:val="Listeavsnitt"/>
        <w:numPr>
          <w:ilvl w:val="0"/>
          <w:numId w:val="5"/>
        </w:numPr>
        <w:tabs>
          <w:tab w:val="left" w:pos="1861"/>
        </w:tabs>
        <w:kinsoku w:val="0"/>
        <w:overflowPunct w:val="0"/>
        <w:spacing w:before="160" w:line="259" w:lineRule="auto"/>
        <w:ind w:right="1913"/>
        <w:jc w:val="both"/>
        <w:rPr>
          <w:sz w:val="32"/>
          <w:szCs w:val="32"/>
        </w:rPr>
      </w:pPr>
      <w:r>
        <w:rPr>
          <w:sz w:val="32"/>
          <w:szCs w:val="32"/>
        </w:rPr>
        <w:t>Koble maskinen til traktoren i henhold til bruksanvisningen, og sørg for at den er låst riktig i posisjon.</w:t>
      </w:r>
    </w:p>
    <w:p w14:paraId="3155FCAD" w14:textId="77777777" w:rsidR="00F96DB9" w:rsidRDefault="00751B06">
      <w:pPr>
        <w:pStyle w:val="Listeavsnitt"/>
        <w:numPr>
          <w:ilvl w:val="0"/>
          <w:numId w:val="5"/>
        </w:numPr>
        <w:tabs>
          <w:tab w:val="left" w:pos="1861"/>
        </w:tabs>
        <w:kinsoku w:val="0"/>
        <w:overflowPunct w:val="0"/>
        <w:spacing w:before="160" w:line="259" w:lineRule="auto"/>
        <w:ind w:right="1438"/>
        <w:rPr>
          <w:sz w:val="32"/>
          <w:szCs w:val="32"/>
        </w:rPr>
      </w:pPr>
      <w:r>
        <w:rPr>
          <w:sz w:val="32"/>
          <w:szCs w:val="32"/>
        </w:rPr>
        <w:t xml:space="preserve">Vær spesielt forsiktig når du kobler maskinen til eller fra </w:t>
      </w:r>
      <w:proofErr w:type="spellStart"/>
      <w:r>
        <w:rPr>
          <w:sz w:val="32"/>
          <w:szCs w:val="32"/>
        </w:rPr>
        <w:t>fra</w:t>
      </w:r>
      <w:proofErr w:type="spellEnd"/>
      <w:r>
        <w:rPr>
          <w:sz w:val="32"/>
          <w:szCs w:val="32"/>
        </w:rPr>
        <w:t xml:space="preserve"> traktoren, siden hydraulikkolje kan sitte fast i enkelte hydraulikkledninger.</w:t>
      </w:r>
    </w:p>
    <w:p w14:paraId="3155FCAE" w14:textId="77777777" w:rsidR="00F96DB9" w:rsidRDefault="00751B06">
      <w:pPr>
        <w:pStyle w:val="Listeavsnitt"/>
        <w:numPr>
          <w:ilvl w:val="0"/>
          <w:numId w:val="5"/>
        </w:numPr>
        <w:tabs>
          <w:tab w:val="left" w:pos="1861"/>
        </w:tabs>
        <w:kinsoku w:val="0"/>
        <w:overflowPunct w:val="0"/>
        <w:spacing w:before="161"/>
        <w:ind w:hanging="361"/>
        <w:rPr>
          <w:sz w:val="32"/>
          <w:szCs w:val="32"/>
        </w:rPr>
      </w:pPr>
      <w:r>
        <w:rPr>
          <w:sz w:val="32"/>
          <w:szCs w:val="32"/>
        </w:rPr>
        <w:t>Overhold tillatte maksmål for transport.</w:t>
      </w:r>
    </w:p>
    <w:p w14:paraId="3155FCAF" w14:textId="77777777" w:rsidR="00F96DB9" w:rsidRDefault="00751B06">
      <w:pPr>
        <w:pStyle w:val="Listeavsnitt"/>
        <w:numPr>
          <w:ilvl w:val="0"/>
          <w:numId w:val="5"/>
        </w:numPr>
        <w:tabs>
          <w:tab w:val="left" w:pos="1861"/>
        </w:tabs>
        <w:kinsoku w:val="0"/>
        <w:overflowPunct w:val="0"/>
        <w:spacing w:before="190" w:line="259" w:lineRule="auto"/>
        <w:ind w:right="1846"/>
        <w:rPr>
          <w:sz w:val="32"/>
          <w:szCs w:val="32"/>
        </w:rPr>
      </w:pPr>
      <w:r>
        <w:rPr>
          <w:sz w:val="32"/>
          <w:szCs w:val="32"/>
        </w:rPr>
        <w:t>Transporttilbehør som lys, skilt og alle deksler må monteres før transport.</w:t>
      </w:r>
    </w:p>
    <w:p w14:paraId="3155FCB0" w14:textId="77777777" w:rsidR="00F96DB9" w:rsidRDefault="00751B06">
      <w:pPr>
        <w:pStyle w:val="Listeavsnitt"/>
        <w:numPr>
          <w:ilvl w:val="0"/>
          <w:numId w:val="5"/>
        </w:numPr>
        <w:tabs>
          <w:tab w:val="left" w:pos="1861"/>
        </w:tabs>
        <w:kinsoku w:val="0"/>
        <w:overflowPunct w:val="0"/>
        <w:spacing w:before="159" w:line="259" w:lineRule="auto"/>
        <w:ind w:right="1377"/>
        <w:rPr>
          <w:sz w:val="32"/>
          <w:szCs w:val="32"/>
        </w:rPr>
      </w:pPr>
      <w:r>
        <w:rPr>
          <w:sz w:val="32"/>
          <w:szCs w:val="32"/>
        </w:rPr>
        <w:t>Plasser kontroller som brukerpanel eller låsetau slik at de er lett tilgjengelige for betjening.</w:t>
      </w:r>
    </w:p>
    <w:p w14:paraId="3155FCB1" w14:textId="77777777" w:rsidR="00F96DB9" w:rsidRDefault="00751B06">
      <w:pPr>
        <w:pStyle w:val="Listeavsnitt"/>
        <w:numPr>
          <w:ilvl w:val="0"/>
          <w:numId w:val="5"/>
        </w:numPr>
        <w:tabs>
          <w:tab w:val="left" w:pos="1861"/>
        </w:tabs>
        <w:kinsoku w:val="0"/>
        <w:overflowPunct w:val="0"/>
        <w:spacing w:before="160" w:line="259" w:lineRule="auto"/>
        <w:ind w:right="1802"/>
        <w:rPr>
          <w:sz w:val="32"/>
          <w:szCs w:val="32"/>
        </w:rPr>
      </w:pPr>
      <w:r>
        <w:rPr>
          <w:sz w:val="32"/>
          <w:szCs w:val="32"/>
        </w:rPr>
        <w:t>Før du kjører på offentlig vei, må du sette maskinen i transportstilling og låse den i henhold til produsentens instruksjoner.</w:t>
      </w:r>
    </w:p>
    <w:p w14:paraId="3155FCB2" w14:textId="77777777" w:rsidR="00F96DB9" w:rsidRDefault="00F96DB9">
      <w:pPr>
        <w:pStyle w:val="Listeavsnitt"/>
        <w:numPr>
          <w:ilvl w:val="0"/>
          <w:numId w:val="5"/>
        </w:numPr>
        <w:tabs>
          <w:tab w:val="left" w:pos="1861"/>
        </w:tabs>
        <w:kinsoku w:val="0"/>
        <w:overflowPunct w:val="0"/>
        <w:spacing w:before="160" w:line="259" w:lineRule="auto"/>
        <w:ind w:right="1802"/>
        <w:rPr>
          <w:sz w:val="32"/>
          <w:szCs w:val="32"/>
        </w:rPr>
        <w:sectPr w:rsidR="00F96DB9">
          <w:pgSz w:w="11910" w:h="16840"/>
          <w:pgMar w:top="1080" w:right="380" w:bottom="1820" w:left="300" w:header="756" w:footer="1633" w:gutter="0"/>
          <w:cols w:space="708"/>
          <w:noEndnote/>
        </w:sectPr>
      </w:pPr>
    </w:p>
    <w:p w14:paraId="3155FCB3" w14:textId="77777777" w:rsidR="00F96DB9" w:rsidRDefault="00F96DB9">
      <w:pPr>
        <w:pStyle w:val="Brdtekst"/>
        <w:kinsoku w:val="0"/>
        <w:overflowPunct w:val="0"/>
        <w:rPr>
          <w:sz w:val="20"/>
          <w:szCs w:val="20"/>
        </w:rPr>
      </w:pPr>
    </w:p>
    <w:p w14:paraId="3155FCB4" w14:textId="77777777" w:rsidR="00F96DB9" w:rsidRDefault="00F96DB9">
      <w:pPr>
        <w:pStyle w:val="Brdtekst"/>
        <w:kinsoku w:val="0"/>
        <w:overflowPunct w:val="0"/>
        <w:spacing w:before="2"/>
        <w:rPr>
          <w:sz w:val="26"/>
          <w:szCs w:val="26"/>
        </w:rPr>
      </w:pPr>
    </w:p>
    <w:p w14:paraId="3155FCB5" w14:textId="77777777" w:rsidR="00F96DB9" w:rsidRDefault="00751B06">
      <w:pPr>
        <w:pStyle w:val="Listeavsnitt"/>
        <w:numPr>
          <w:ilvl w:val="0"/>
          <w:numId w:val="5"/>
        </w:numPr>
        <w:tabs>
          <w:tab w:val="left" w:pos="1861"/>
        </w:tabs>
        <w:kinsoku w:val="0"/>
        <w:overflowPunct w:val="0"/>
        <w:spacing w:before="84" w:line="259" w:lineRule="auto"/>
        <w:ind w:right="1172"/>
        <w:rPr>
          <w:sz w:val="32"/>
          <w:szCs w:val="32"/>
        </w:rPr>
      </w:pPr>
      <w:r>
        <w:rPr>
          <w:sz w:val="32"/>
          <w:szCs w:val="32"/>
        </w:rPr>
        <w:t>Vær oppmerksom på faresonen for maskinen, og sørg for at ingen oppholder seg i området.</w:t>
      </w:r>
    </w:p>
    <w:p w14:paraId="3155FCB6" w14:textId="77777777" w:rsidR="00F96DB9" w:rsidRDefault="00751B06">
      <w:pPr>
        <w:pStyle w:val="Listeavsnitt"/>
        <w:numPr>
          <w:ilvl w:val="0"/>
          <w:numId w:val="5"/>
        </w:numPr>
        <w:tabs>
          <w:tab w:val="left" w:pos="1861"/>
        </w:tabs>
        <w:kinsoku w:val="0"/>
        <w:overflowPunct w:val="0"/>
        <w:spacing w:before="160" w:line="259" w:lineRule="auto"/>
        <w:ind w:right="1454"/>
        <w:rPr>
          <w:sz w:val="32"/>
          <w:szCs w:val="32"/>
        </w:rPr>
      </w:pPr>
      <w:r>
        <w:rPr>
          <w:sz w:val="32"/>
          <w:szCs w:val="32"/>
        </w:rPr>
        <w:t>Sikre maskinen før du forlater den, og sørg for at ingen uautoriserte personer kan komme i nærheten av den og dermed skade seg selv eller etterlate den i en farlig tilstand, slik at den tiltenkte brukeren er i fare.</w:t>
      </w:r>
    </w:p>
    <w:p w14:paraId="3155FCB7" w14:textId="77777777" w:rsidR="00F96DB9" w:rsidRDefault="00751B06">
      <w:pPr>
        <w:pStyle w:val="Listeavsnitt"/>
        <w:numPr>
          <w:ilvl w:val="0"/>
          <w:numId w:val="5"/>
        </w:numPr>
        <w:tabs>
          <w:tab w:val="left" w:pos="1861"/>
        </w:tabs>
        <w:kinsoku w:val="0"/>
        <w:overflowPunct w:val="0"/>
        <w:spacing w:before="158" w:line="259" w:lineRule="auto"/>
        <w:ind w:right="1273"/>
        <w:rPr>
          <w:sz w:val="32"/>
          <w:szCs w:val="32"/>
        </w:rPr>
      </w:pPr>
      <w:r>
        <w:rPr>
          <w:sz w:val="32"/>
          <w:szCs w:val="32"/>
        </w:rPr>
        <w:t>I tillegg til de spesifikke sikkerhetsreglene nevnt i denne håndboken må du ta hensyn til de generelle ulykkes- og sikkerhetsforskriftene både for deg selv og andre.</w:t>
      </w:r>
    </w:p>
    <w:p w14:paraId="3155FCB8" w14:textId="77777777" w:rsidR="00F96DB9" w:rsidRDefault="00751B06">
      <w:pPr>
        <w:pStyle w:val="Listeavsnitt"/>
        <w:numPr>
          <w:ilvl w:val="0"/>
          <w:numId w:val="5"/>
        </w:numPr>
        <w:tabs>
          <w:tab w:val="left" w:pos="1861"/>
        </w:tabs>
        <w:kinsoku w:val="0"/>
        <w:overflowPunct w:val="0"/>
        <w:spacing w:before="160" w:line="259" w:lineRule="auto"/>
        <w:ind w:right="2318"/>
        <w:rPr>
          <w:sz w:val="32"/>
          <w:szCs w:val="32"/>
        </w:rPr>
      </w:pPr>
      <w:r>
        <w:rPr>
          <w:sz w:val="32"/>
          <w:szCs w:val="32"/>
        </w:rPr>
        <w:t>Klistremerkene og skiltene på maskinen inneholder viktige instruksjoner for sikker bruk. Vær oppmerksom på slik informasjon.</w:t>
      </w:r>
    </w:p>
    <w:p w14:paraId="3155FCB9" w14:textId="77777777" w:rsidR="00F96DB9" w:rsidRDefault="00F96DB9">
      <w:pPr>
        <w:pStyle w:val="Listeavsnitt"/>
        <w:numPr>
          <w:ilvl w:val="0"/>
          <w:numId w:val="5"/>
        </w:numPr>
        <w:tabs>
          <w:tab w:val="left" w:pos="1861"/>
        </w:tabs>
        <w:kinsoku w:val="0"/>
        <w:overflowPunct w:val="0"/>
        <w:spacing w:before="160" w:line="259" w:lineRule="auto"/>
        <w:ind w:right="2318"/>
        <w:rPr>
          <w:sz w:val="32"/>
          <w:szCs w:val="32"/>
        </w:rPr>
        <w:sectPr w:rsidR="00F96DB9">
          <w:pgSz w:w="11910" w:h="16840"/>
          <w:pgMar w:top="1080" w:right="380" w:bottom="1820" w:left="300" w:header="756" w:footer="1633" w:gutter="0"/>
          <w:cols w:space="708"/>
          <w:noEndnote/>
        </w:sectPr>
      </w:pPr>
    </w:p>
    <w:p w14:paraId="3155FCBA" w14:textId="77777777" w:rsidR="00F96DB9" w:rsidRDefault="00F96DB9">
      <w:pPr>
        <w:pStyle w:val="Brdtekst"/>
        <w:kinsoku w:val="0"/>
        <w:overflowPunct w:val="0"/>
        <w:rPr>
          <w:sz w:val="20"/>
          <w:szCs w:val="20"/>
        </w:rPr>
      </w:pPr>
    </w:p>
    <w:p w14:paraId="3155FCBB" w14:textId="77777777" w:rsidR="00F96DB9" w:rsidRDefault="00F96DB9">
      <w:pPr>
        <w:pStyle w:val="Brdtekst"/>
        <w:kinsoku w:val="0"/>
        <w:overflowPunct w:val="0"/>
        <w:rPr>
          <w:sz w:val="20"/>
          <w:szCs w:val="20"/>
        </w:rPr>
      </w:pPr>
    </w:p>
    <w:p w14:paraId="3155FCBC" w14:textId="77777777" w:rsidR="00F96DB9" w:rsidRDefault="00F96DB9">
      <w:pPr>
        <w:pStyle w:val="Brdtekst"/>
        <w:kinsoku w:val="0"/>
        <w:overflowPunct w:val="0"/>
        <w:spacing w:before="8"/>
        <w:rPr>
          <w:sz w:val="16"/>
          <w:szCs w:val="16"/>
        </w:rPr>
      </w:pPr>
    </w:p>
    <w:p w14:paraId="3155FCBD" w14:textId="77777777" w:rsidR="00F96DB9" w:rsidRDefault="00751B06">
      <w:pPr>
        <w:pStyle w:val="Overskrift1"/>
        <w:kinsoku w:val="0"/>
        <w:overflowPunct w:val="0"/>
        <w:ind w:left="1856"/>
      </w:pPr>
      <w:bookmarkStart w:id="2" w:name="_bookmark2"/>
      <w:bookmarkEnd w:id="2"/>
      <w:r>
        <w:t>Garantivilkår</w:t>
      </w:r>
    </w:p>
    <w:p w14:paraId="3155FCBE" w14:textId="77777777" w:rsidR="00F96DB9" w:rsidRDefault="00751B06">
      <w:pPr>
        <w:pStyle w:val="Brdtekst"/>
        <w:kinsoku w:val="0"/>
        <w:overflowPunct w:val="0"/>
        <w:spacing w:before="70"/>
        <w:ind w:left="1140"/>
        <w:rPr>
          <w:sz w:val="28"/>
          <w:szCs w:val="28"/>
        </w:rPr>
      </w:pPr>
      <w:r>
        <w:rPr>
          <w:sz w:val="28"/>
          <w:szCs w:val="28"/>
        </w:rPr>
        <w:t>Følgende garantivilkår gjelder kun deler.</w:t>
      </w:r>
    </w:p>
    <w:p w14:paraId="3155FCBF" w14:textId="77777777" w:rsidR="00F96DB9" w:rsidRDefault="00751B06">
      <w:pPr>
        <w:pStyle w:val="Listeavsnitt"/>
        <w:numPr>
          <w:ilvl w:val="0"/>
          <w:numId w:val="3"/>
        </w:numPr>
        <w:tabs>
          <w:tab w:val="left" w:pos="1861"/>
        </w:tabs>
        <w:kinsoku w:val="0"/>
        <w:overflowPunct w:val="0"/>
        <w:spacing w:before="188" w:line="259" w:lineRule="auto"/>
        <w:ind w:left="1860" w:right="1899"/>
        <w:rPr>
          <w:rFonts w:ascii="Symbol" w:hAnsi="Symbol" w:cs="Symbol"/>
          <w:color w:val="000000"/>
          <w:sz w:val="28"/>
          <w:szCs w:val="28"/>
        </w:rPr>
      </w:pPr>
      <w:r>
        <w:rPr>
          <w:sz w:val="28"/>
          <w:szCs w:val="28"/>
        </w:rPr>
        <w:t>Denne maskinen er dekket av produsentens garanti i tolv måneder eller én sesong.</w:t>
      </w:r>
    </w:p>
    <w:p w14:paraId="3155FCC0" w14:textId="77777777" w:rsidR="00F96DB9" w:rsidRDefault="00751B06">
      <w:pPr>
        <w:pStyle w:val="Listeavsnitt"/>
        <w:numPr>
          <w:ilvl w:val="0"/>
          <w:numId w:val="3"/>
        </w:numPr>
        <w:tabs>
          <w:tab w:val="left" w:pos="1861"/>
        </w:tabs>
        <w:kinsoku w:val="0"/>
        <w:overflowPunct w:val="0"/>
        <w:spacing w:before="1"/>
        <w:ind w:left="1860" w:hanging="361"/>
        <w:rPr>
          <w:rFonts w:ascii="Symbol" w:hAnsi="Symbol" w:cs="Symbol"/>
          <w:color w:val="000000"/>
          <w:sz w:val="28"/>
          <w:szCs w:val="28"/>
        </w:rPr>
      </w:pPr>
      <w:r>
        <w:rPr>
          <w:sz w:val="28"/>
          <w:szCs w:val="28"/>
        </w:rPr>
        <w:t>Maskiner som leies ut til og drives av tredjeparter, omfattes ikke av</w:t>
      </w:r>
    </w:p>
    <w:p w14:paraId="3155FCC1" w14:textId="77777777" w:rsidR="00F96DB9" w:rsidRDefault="00751B06">
      <w:pPr>
        <w:pStyle w:val="Brdtekst"/>
        <w:kinsoku w:val="0"/>
        <w:overflowPunct w:val="0"/>
        <w:spacing w:before="27"/>
        <w:ind w:left="1860"/>
        <w:rPr>
          <w:sz w:val="28"/>
          <w:szCs w:val="28"/>
        </w:rPr>
      </w:pPr>
      <w:r>
        <w:rPr>
          <w:sz w:val="28"/>
          <w:szCs w:val="28"/>
        </w:rPr>
        <w:t>produsentens garanti.</w:t>
      </w:r>
    </w:p>
    <w:p w14:paraId="3155FCC2" w14:textId="77777777" w:rsidR="00F96DB9" w:rsidRDefault="00751B06">
      <w:pPr>
        <w:pStyle w:val="Listeavsnitt"/>
        <w:numPr>
          <w:ilvl w:val="0"/>
          <w:numId w:val="3"/>
        </w:numPr>
        <w:tabs>
          <w:tab w:val="left" w:pos="1861"/>
        </w:tabs>
        <w:kinsoku w:val="0"/>
        <w:overflowPunct w:val="0"/>
        <w:spacing w:before="28" w:line="259" w:lineRule="auto"/>
        <w:ind w:left="1860" w:right="1811"/>
        <w:rPr>
          <w:rFonts w:ascii="Symbol" w:hAnsi="Symbol" w:cs="Symbol"/>
          <w:color w:val="000000"/>
          <w:sz w:val="28"/>
          <w:szCs w:val="28"/>
        </w:rPr>
      </w:pPr>
      <w:r>
        <w:rPr>
          <w:sz w:val="28"/>
          <w:szCs w:val="28"/>
        </w:rPr>
        <w:t xml:space="preserve">Under ingen omstendigheter vil garantikrav bli akseptert for skader forårsaket av manglende overholdelse av bruksanvisningen eller </w:t>
      </w:r>
      <w:proofErr w:type="spellStart"/>
      <w:r>
        <w:rPr>
          <w:sz w:val="28"/>
          <w:szCs w:val="28"/>
        </w:rPr>
        <w:t>vedlikeholdskravene</w:t>
      </w:r>
      <w:proofErr w:type="spellEnd"/>
      <w:r>
        <w:rPr>
          <w:sz w:val="28"/>
          <w:szCs w:val="28"/>
        </w:rPr>
        <w:t xml:space="preserve"> som er beskrevet i denne håndboken.</w:t>
      </w:r>
    </w:p>
    <w:p w14:paraId="3155FCC3" w14:textId="77777777" w:rsidR="00F96DB9" w:rsidRDefault="00751B06">
      <w:pPr>
        <w:pStyle w:val="Listeavsnitt"/>
        <w:numPr>
          <w:ilvl w:val="0"/>
          <w:numId w:val="3"/>
        </w:numPr>
        <w:tabs>
          <w:tab w:val="left" w:pos="1861"/>
        </w:tabs>
        <w:kinsoku w:val="0"/>
        <w:overflowPunct w:val="0"/>
        <w:spacing w:line="259" w:lineRule="auto"/>
        <w:ind w:left="1860" w:right="1298"/>
        <w:rPr>
          <w:rFonts w:ascii="Symbol" w:hAnsi="Symbol" w:cs="Symbol"/>
          <w:color w:val="000000"/>
          <w:sz w:val="28"/>
          <w:szCs w:val="28"/>
        </w:rPr>
      </w:pPr>
      <w:r>
        <w:rPr>
          <w:sz w:val="28"/>
          <w:szCs w:val="28"/>
        </w:rPr>
        <w:t>Under ingen omstendigheter vil garantikrav bli akseptert for ulykker forårsaket av uaktsomhet eller endringer som ikke er utført av Mastek.</w:t>
      </w:r>
    </w:p>
    <w:p w14:paraId="3155FCC4" w14:textId="77777777" w:rsidR="00F96DB9" w:rsidRDefault="00751B06">
      <w:pPr>
        <w:pStyle w:val="Listeavsnitt"/>
        <w:numPr>
          <w:ilvl w:val="0"/>
          <w:numId w:val="3"/>
        </w:numPr>
        <w:tabs>
          <w:tab w:val="left" w:pos="1861"/>
        </w:tabs>
        <w:kinsoku w:val="0"/>
        <w:overflowPunct w:val="0"/>
        <w:spacing w:line="259" w:lineRule="auto"/>
        <w:ind w:left="1860" w:right="1475"/>
        <w:rPr>
          <w:rFonts w:ascii="Symbol" w:hAnsi="Symbol" w:cs="Symbol"/>
          <w:color w:val="000000"/>
          <w:sz w:val="28"/>
          <w:szCs w:val="28"/>
        </w:rPr>
      </w:pPr>
      <w:r>
        <w:rPr>
          <w:sz w:val="28"/>
          <w:szCs w:val="28"/>
        </w:rPr>
        <w:t>Krav knyttet til slitasje på maskinen omfattes ikke av garantien.</w:t>
      </w:r>
    </w:p>
    <w:p w14:paraId="3155FCC5" w14:textId="77777777" w:rsidR="00F96DB9" w:rsidRDefault="00751B06">
      <w:pPr>
        <w:pStyle w:val="Listeavsnitt"/>
        <w:numPr>
          <w:ilvl w:val="0"/>
          <w:numId w:val="3"/>
        </w:numPr>
        <w:tabs>
          <w:tab w:val="left" w:pos="1861"/>
        </w:tabs>
        <w:kinsoku w:val="0"/>
        <w:overflowPunct w:val="0"/>
        <w:spacing w:line="259" w:lineRule="auto"/>
        <w:ind w:left="1860" w:right="1296"/>
        <w:rPr>
          <w:rFonts w:ascii="Symbol" w:hAnsi="Symbol" w:cs="Symbol"/>
          <w:color w:val="000000"/>
          <w:sz w:val="28"/>
          <w:szCs w:val="28"/>
        </w:rPr>
      </w:pPr>
      <w:r>
        <w:rPr>
          <w:sz w:val="28"/>
          <w:szCs w:val="28"/>
        </w:rPr>
        <w:t>Garantikrav vil kun bli vurdert hvis maskinen har blitt vedlikeholdt regelmessig og i henhold til vilkårene angitt i håndboken</w:t>
      </w:r>
    </w:p>
    <w:p w14:paraId="3155FCC6" w14:textId="77777777" w:rsidR="00F96DB9" w:rsidRDefault="00751B06">
      <w:pPr>
        <w:pStyle w:val="Listeavsnitt"/>
        <w:numPr>
          <w:ilvl w:val="0"/>
          <w:numId w:val="3"/>
        </w:numPr>
        <w:tabs>
          <w:tab w:val="left" w:pos="1861"/>
        </w:tabs>
        <w:kinsoku w:val="0"/>
        <w:overflowPunct w:val="0"/>
        <w:spacing w:line="259" w:lineRule="auto"/>
        <w:ind w:left="1860" w:right="1208"/>
        <w:rPr>
          <w:rFonts w:ascii="Symbol" w:hAnsi="Symbol" w:cs="Symbol"/>
          <w:color w:val="000000"/>
          <w:sz w:val="28"/>
          <w:szCs w:val="28"/>
        </w:rPr>
      </w:pPr>
      <w:r>
        <w:rPr>
          <w:sz w:val="28"/>
          <w:szCs w:val="28"/>
        </w:rPr>
        <w:t>Garantikrav vil først bli vurdert når alle angivelig defekte deler er returnert til produsenten. Alle deler som sendes ut for å erstatte skadede deler under garantivurdering, må betales i påvente av avgjørelse om kravet.</w:t>
      </w:r>
    </w:p>
    <w:p w14:paraId="3155FCC7" w14:textId="77777777" w:rsidR="00F96DB9" w:rsidRDefault="00751B06">
      <w:pPr>
        <w:pStyle w:val="Listeavsnitt"/>
        <w:numPr>
          <w:ilvl w:val="0"/>
          <w:numId w:val="3"/>
        </w:numPr>
        <w:tabs>
          <w:tab w:val="left" w:pos="1861"/>
        </w:tabs>
        <w:kinsoku w:val="0"/>
        <w:overflowPunct w:val="0"/>
        <w:spacing w:line="259" w:lineRule="auto"/>
        <w:ind w:left="1860" w:right="1408"/>
        <w:rPr>
          <w:rFonts w:ascii="Symbol" w:hAnsi="Symbol" w:cs="Symbol"/>
          <w:color w:val="000000"/>
          <w:sz w:val="28"/>
          <w:szCs w:val="28"/>
        </w:rPr>
      </w:pPr>
      <w:r>
        <w:rPr>
          <w:sz w:val="28"/>
          <w:szCs w:val="28"/>
        </w:rPr>
        <w:t>Garantien på deler som brukes på Mastek-maskiner, men som er produsert av en tredjepart på vegne av Mastek (motorer, pumper, dekk, sylindre osv. ...) vil kun bli gitt når garantioppgjøret er mottatt av Mastek fra den aktuelle tredjeparten.</w:t>
      </w:r>
    </w:p>
    <w:p w14:paraId="3155FCC8" w14:textId="77777777" w:rsidR="00F96DB9" w:rsidRDefault="00751B06">
      <w:pPr>
        <w:pStyle w:val="Listeavsnitt"/>
        <w:numPr>
          <w:ilvl w:val="0"/>
          <w:numId w:val="3"/>
        </w:numPr>
        <w:tabs>
          <w:tab w:val="left" w:pos="1861"/>
        </w:tabs>
        <w:kinsoku w:val="0"/>
        <w:overflowPunct w:val="0"/>
        <w:spacing w:line="259" w:lineRule="auto"/>
        <w:ind w:left="1860" w:right="1107"/>
        <w:rPr>
          <w:rFonts w:ascii="Symbol" w:hAnsi="Symbol" w:cs="Symbol"/>
          <w:color w:val="000000"/>
          <w:sz w:val="28"/>
          <w:szCs w:val="28"/>
        </w:rPr>
      </w:pPr>
      <w:r>
        <w:rPr>
          <w:sz w:val="28"/>
          <w:szCs w:val="28"/>
        </w:rPr>
        <w:t>Mastek kan ikke holdes ansvarlig for skader påført maskinen eller tilbehøret under transport og håndtering. Maskindeler og tilbehør transporteres på kundens eget ansvar.</w:t>
      </w:r>
    </w:p>
    <w:p w14:paraId="3155FCC9" w14:textId="77777777" w:rsidR="00F96DB9" w:rsidRDefault="00751B06">
      <w:pPr>
        <w:pStyle w:val="Listeavsnitt"/>
        <w:numPr>
          <w:ilvl w:val="0"/>
          <w:numId w:val="3"/>
        </w:numPr>
        <w:tabs>
          <w:tab w:val="left" w:pos="1861"/>
        </w:tabs>
        <w:kinsoku w:val="0"/>
        <w:overflowPunct w:val="0"/>
        <w:spacing w:line="256" w:lineRule="auto"/>
        <w:ind w:left="1860" w:right="1226"/>
        <w:rPr>
          <w:rFonts w:ascii="Symbol" w:hAnsi="Symbol" w:cs="Symbol"/>
          <w:color w:val="000000"/>
          <w:sz w:val="28"/>
          <w:szCs w:val="28"/>
        </w:rPr>
      </w:pPr>
      <w:r>
        <w:rPr>
          <w:sz w:val="28"/>
          <w:szCs w:val="28"/>
        </w:rPr>
        <w:t>Mastek kan ikke på noe tidspunkt holdes ansvarlig for klager eller skader på eieren, en tredjepart eller andre forpliktelser etter slike klager eller skader.</w:t>
      </w:r>
    </w:p>
    <w:p w14:paraId="3155FCCA" w14:textId="77777777" w:rsidR="00F96DB9" w:rsidRDefault="00F96DB9">
      <w:pPr>
        <w:pStyle w:val="Listeavsnitt"/>
        <w:numPr>
          <w:ilvl w:val="0"/>
          <w:numId w:val="3"/>
        </w:numPr>
        <w:tabs>
          <w:tab w:val="left" w:pos="1861"/>
        </w:tabs>
        <w:kinsoku w:val="0"/>
        <w:overflowPunct w:val="0"/>
        <w:spacing w:line="256" w:lineRule="auto"/>
        <w:ind w:left="1860" w:right="1226"/>
        <w:rPr>
          <w:rFonts w:ascii="Symbol" w:hAnsi="Symbol" w:cs="Symbol"/>
          <w:color w:val="000000"/>
          <w:sz w:val="28"/>
          <w:szCs w:val="28"/>
        </w:rPr>
        <w:sectPr w:rsidR="00F96DB9">
          <w:headerReference w:type="even" r:id="rId42"/>
          <w:headerReference w:type="default" r:id="rId43"/>
          <w:footerReference w:type="even" r:id="rId44"/>
          <w:footerReference w:type="default" r:id="rId45"/>
          <w:pgSz w:w="11910" w:h="16840"/>
          <w:pgMar w:top="1080" w:right="380" w:bottom="1820" w:left="300" w:header="756" w:footer="1633" w:gutter="0"/>
          <w:pgNumType w:start="7"/>
          <w:cols w:space="708"/>
          <w:noEndnote/>
        </w:sectPr>
      </w:pPr>
    </w:p>
    <w:p w14:paraId="3155FCCB" w14:textId="77777777" w:rsidR="00F96DB9" w:rsidRDefault="00F96DB9">
      <w:pPr>
        <w:pStyle w:val="Brdtekst"/>
        <w:kinsoku w:val="0"/>
        <w:overflowPunct w:val="0"/>
        <w:rPr>
          <w:sz w:val="20"/>
          <w:szCs w:val="20"/>
        </w:rPr>
      </w:pPr>
    </w:p>
    <w:p w14:paraId="3155FCCC" w14:textId="77777777" w:rsidR="00F96DB9" w:rsidRDefault="00F96DB9">
      <w:pPr>
        <w:pStyle w:val="Brdtekst"/>
        <w:kinsoku w:val="0"/>
        <w:overflowPunct w:val="0"/>
        <w:rPr>
          <w:sz w:val="20"/>
          <w:szCs w:val="20"/>
        </w:rPr>
      </w:pPr>
    </w:p>
    <w:p w14:paraId="3155FCCD" w14:textId="77777777" w:rsidR="00F96DB9" w:rsidRDefault="00F96DB9">
      <w:pPr>
        <w:pStyle w:val="Brdtekst"/>
        <w:kinsoku w:val="0"/>
        <w:overflowPunct w:val="0"/>
        <w:spacing w:before="8"/>
        <w:rPr>
          <w:sz w:val="16"/>
          <w:szCs w:val="16"/>
        </w:rPr>
      </w:pPr>
    </w:p>
    <w:p w14:paraId="3155FCCE" w14:textId="77777777" w:rsidR="00F96DB9" w:rsidRDefault="00751B06">
      <w:pPr>
        <w:pStyle w:val="Overskrift1"/>
        <w:kinsoku w:val="0"/>
        <w:overflowPunct w:val="0"/>
      </w:pPr>
      <w:r>
        <w:t>Drift</w:t>
      </w:r>
    </w:p>
    <w:p w14:paraId="3155FCCF" w14:textId="77777777" w:rsidR="00F96DB9" w:rsidRDefault="00751B06">
      <w:pPr>
        <w:pStyle w:val="Overskrift2"/>
        <w:kinsoku w:val="0"/>
        <w:overflowPunct w:val="0"/>
        <w:spacing w:before="69"/>
      </w:pPr>
      <w:bookmarkStart w:id="3" w:name="_bookmark3"/>
      <w:bookmarkEnd w:id="3"/>
      <w:r>
        <w:t>Hydraulikkrav til traktor for trommel</w:t>
      </w:r>
    </w:p>
    <w:p w14:paraId="3155FCD0" w14:textId="77777777" w:rsidR="00F96DB9" w:rsidRDefault="00751B06">
      <w:pPr>
        <w:pStyle w:val="Listeavsnitt"/>
        <w:numPr>
          <w:ilvl w:val="0"/>
          <w:numId w:val="5"/>
        </w:numPr>
        <w:tabs>
          <w:tab w:val="left" w:pos="1861"/>
        </w:tabs>
        <w:kinsoku w:val="0"/>
        <w:overflowPunct w:val="0"/>
        <w:spacing w:before="47" w:line="259" w:lineRule="auto"/>
        <w:ind w:right="1060"/>
        <w:rPr>
          <w:sz w:val="32"/>
          <w:szCs w:val="32"/>
        </w:rPr>
      </w:pPr>
      <w:r>
        <w:rPr>
          <w:sz w:val="32"/>
          <w:szCs w:val="32"/>
        </w:rPr>
        <w:t xml:space="preserve">Traktoren må ha </w:t>
      </w:r>
      <w:r>
        <w:rPr>
          <w:sz w:val="32"/>
          <w:szCs w:val="32"/>
          <w:u w:val="single"/>
        </w:rPr>
        <w:t>én ekstra bakre fjernventil</w:t>
      </w:r>
      <w:r>
        <w:rPr>
          <w:sz w:val="32"/>
          <w:szCs w:val="32"/>
        </w:rPr>
        <w:t>, (én spak må ikke være i bruk i traktorens førerhus), da dette systemet vil kreve én ekstra ventil for betjening av trommelmotoren.</w:t>
      </w:r>
    </w:p>
    <w:p w14:paraId="3155FCD1" w14:textId="77777777" w:rsidR="00F96DB9" w:rsidRDefault="00751B06">
      <w:pPr>
        <w:pStyle w:val="Brdtekst"/>
        <w:kinsoku w:val="0"/>
        <w:overflowPunct w:val="0"/>
        <w:spacing w:before="10"/>
        <w:rPr>
          <w:sz w:val="9"/>
          <w:szCs w:val="9"/>
        </w:rPr>
      </w:pPr>
      <w:r>
        <w:rPr>
          <w:noProof/>
        </w:rPr>
        <mc:AlternateContent>
          <mc:Choice Requires="wpg">
            <w:drawing>
              <wp:anchor distT="0" distB="0" distL="0" distR="0" simplePos="0" relativeHeight="251630592" behindDoc="0" locked="0" layoutInCell="0" allowOverlap="1" wp14:anchorId="3155FF22" wp14:editId="3155FF23">
                <wp:simplePos x="0" y="0"/>
                <wp:positionH relativeFrom="page">
                  <wp:posOffset>2292350</wp:posOffset>
                </wp:positionH>
                <wp:positionV relativeFrom="paragraph">
                  <wp:posOffset>119380</wp:posOffset>
                </wp:positionV>
                <wp:extent cx="1332230" cy="1255395"/>
                <wp:effectExtent l="0" t="0" r="0" b="0"/>
                <wp:wrapTopAndBottom/>
                <wp:docPr id="29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55395"/>
                          <a:chOff x="3610" y="188"/>
                          <a:chExt cx="2098" cy="1977"/>
                        </a:xfrm>
                      </wpg:grpSpPr>
                      <pic:pic xmlns:pic="http://schemas.openxmlformats.org/drawingml/2006/picture">
                        <pic:nvPicPr>
                          <pic:cNvPr id="295"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610" y="189"/>
                            <a:ext cx="210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6" name="Group 75"/>
                        <wpg:cNvGrpSpPr>
                          <a:grpSpLocks/>
                        </wpg:cNvGrpSpPr>
                        <wpg:grpSpPr bwMode="auto">
                          <a:xfrm>
                            <a:off x="3990" y="740"/>
                            <a:ext cx="1025" cy="975"/>
                            <a:chOff x="3990" y="740"/>
                            <a:chExt cx="1025" cy="975"/>
                          </a:xfrm>
                        </wpg:grpSpPr>
                        <wps:wsp>
                          <wps:cNvPr id="297" name="Freeform 76"/>
                          <wps:cNvSpPr>
                            <a:spLocks/>
                          </wps:cNvSpPr>
                          <wps:spPr bwMode="auto">
                            <a:xfrm>
                              <a:off x="3990" y="740"/>
                              <a:ext cx="1025" cy="975"/>
                            </a:xfrm>
                            <a:custGeom>
                              <a:avLst/>
                              <a:gdLst>
                                <a:gd name="T0" fmla="*/ 512 w 1025"/>
                                <a:gd name="T1" fmla="*/ 0 h 975"/>
                                <a:gd name="T2" fmla="*/ 436 w 1025"/>
                                <a:gd name="T3" fmla="*/ 5 h 975"/>
                                <a:gd name="T4" fmla="*/ 436 w 1025"/>
                                <a:gd name="T5" fmla="*/ 5 h 975"/>
                                <a:gd name="T6" fmla="*/ 364 w 1025"/>
                                <a:gd name="T7" fmla="*/ 20 h 975"/>
                                <a:gd name="T8" fmla="*/ 296 w 1025"/>
                                <a:gd name="T9" fmla="*/ 45 h 975"/>
                                <a:gd name="T10" fmla="*/ 233 w 1025"/>
                                <a:gd name="T11" fmla="*/ 78 h 975"/>
                                <a:gd name="T12" fmla="*/ 176 w 1025"/>
                                <a:gd name="T13" fmla="*/ 119 h 975"/>
                                <a:gd name="T14" fmla="*/ 125 w 1025"/>
                                <a:gd name="T15" fmla="*/ 167 h 975"/>
                                <a:gd name="T16" fmla="*/ 82 w 1025"/>
                                <a:gd name="T17" fmla="*/ 221 h 975"/>
                                <a:gd name="T18" fmla="*/ 47 w 1025"/>
                                <a:gd name="T19" fmla="*/ 281 h 975"/>
                                <a:gd name="T20" fmla="*/ 21 w 1025"/>
                                <a:gd name="T21" fmla="*/ 346 h 975"/>
                                <a:gd name="T22" fmla="*/ 5 w 1025"/>
                                <a:gd name="T23" fmla="*/ 415 h 975"/>
                                <a:gd name="T24" fmla="*/ 0 w 1025"/>
                                <a:gd name="T25" fmla="*/ 487 h 975"/>
                                <a:gd name="T26" fmla="*/ 5 w 1025"/>
                                <a:gd name="T27" fmla="*/ 559 h 975"/>
                                <a:gd name="T28" fmla="*/ 21 w 1025"/>
                                <a:gd name="T29" fmla="*/ 628 h 975"/>
                                <a:gd name="T30" fmla="*/ 47 w 1025"/>
                                <a:gd name="T31" fmla="*/ 692 h 975"/>
                                <a:gd name="T32" fmla="*/ 82 w 1025"/>
                                <a:gd name="T33" fmla="*/ 752 h 975"/>
                                <a:gd name="T34" fmla="*/ 125 w 1025"/>
                                <a:gd name="T35" fmla="*/ 807 h 975"/>
                                <a:gd name="T36" fmla="*/ 176 w 1025"/>
                                <a:gd name="T37" fmla="*/ 855 h 975"/>
                                <a:gd name="T38" fmla="*/ 233 w 1025"/>
                                <a:gd name="T39" fmla="*/ 896 h 975"/>
                                <a:gd name="T40" fmla="*/ 296 w 1025"/>
                                <a:gd name="T41" fmla="*/ 929 h 975"/>
                                <a:gd name="T42" fmla="*/ 364 w 1025"/>
                                <a:gd name="T43" fmla="*/ 954 h 975"/>
                                <a:gd name="T44" fmla="*/ 436 w 1025"/>
                                <a:gd name="T45" fmla="*/ 969 h 975"/>
                                <a:gd name="T46" fmla="*/ 512 w 1025"/>
                                <a:gd name="T47" fmla="*/ 975 h 975"/>
                                <a:gd name="T48" fmla="*/ 588 w 1025"/>
                                <a:gd name="T49" fmla="*/ 969 h 975"/>
                                <a:gd name="T50" fmla="*/ 660 w 1025"/>
                                <a:gd name="T51" fmla="*/ 954 h 975"/>
                                <a:gd name="T52" fmla="*/ 728 w 1025"/>
                                <a:gd name="T53" fmla="*/ 929 h 975"/>
                                <a:gd name="T54" fmla="*/ 791 w 1025"/>
                                <a:gd name="T55" fmla="*/ 896 h 975"/>
                                <a:gd name="T56" fmla="*/ 795 w 1025"/>
                                <a:gd name="T57" fmla="*/ 893 h 975"/>
                                <a:gd name="T58" fmla="*/ 512 w 1025"/>
                                <a:gd name="T59" fmla="*/ 893 h 975"/>
                                <a:gd name="T60" fmla="*/ 435 w 1025"/>
                                <a:gd name="T61" fmla="*/ 886 h 975"/>
                                <a:gd name="T62" fmla="*/ 362 w 1025"/>
                                <a:gd name="T63" fmla="*/ 867 h 975"/>
                                <a:gd name="T64" fmla="*/ 294 w 1025"/>
                                <a:gd name="T65" fmla="*/ 837 h 975"/>
                                <a:gd name="T66" fmla="*/ 234 w 1025"/>
                                <a:gd name="T67" fmla="*/ 797 h 975"/>
                                <a:gd name="T68" fmla="*/ 182 w 1025"/>
                                <a:gd name="T69" fmla="*/ 748 h 975"/>
                                <a:gd name="T70" fmla="*/ 140 w 1025"/>
                                <a:gd name="T71" fmla="*/ 692 h 975"/>
                                <a:gd name="T72" fmla="*/ 108 w 1025"/>
                                <a:gd name="T73" fmla="*/ 629 h 975"/>
                                <a:gd name="T74" fmla="*/ 88 w 1025"/>
                                <a:gd name="T75" fmla="*/ 560 h 975"/>
                                <a:gd name="T76" fmla="*/ 81 w 1025"/>
                                <a:gd name="T77" fmla="*/ 487 h 975"/>
                                <a:gd name="T78" fmla="*/ 88 w 1025"/>
                                <a:gd name="T79" fmla="*/ 414 h 975"/>
                                <a:gd name="T80" fmla="*/ 108 w 1025"/>
                                <a:gd name="T81" fmla="*/ 345 h 975"/>
                                <a:gd name="T82" fmla="*/ 140 w 1025"/>
                                <a:gd name="T83" fmla="*/ 282 h 975"/>
                                <a:gd name="T84" fmla="*/ 182 w 1025"/>
                                <a:gd name="T85" fmla="*/ 225 h 975"/>
                                <a:gd name="T86" fmla="*/ 234 w 1025"/>
                                <a:gd name="T87" fmla="*/ 176 h 975"/>
                                <a:gd name="T88" fmla="*/ 294 w 1025"/>
                                <a:gd name="T89" fmla="*/ 136 h 975"/>
                                <a:gd name="T90" fmla="*/ 362 w 1025"/>
                                <a:gd name="T91" fmla="*/ 106 h 975"/>
                                <a:gd name="T92" fmla="*/ 435 w 1025"/>
                                <a:gd name="T93" fmla="*/ 87 h 975"/>
                                <a:gd name="T94" fmla="*/ 512 w 1025"/>
                                <a:gd name="T95" fmla="*/ 81 h 975"/>
                                <a:gd name="T96" fmla="*/ 795 w 1025"/>
                                <a:gd name="T97" fmla="*/ 81 h 975"/>
                                <a:gd name="T98" fmla="*/ 791 w 1025"/>
                                <a:gd name="T99" fmla="*/ 78 h 975"/>
                                <a:gd name="T100" fmla="*/ 728 w 1025"/>
                                <a:gd name="T101" fmla="*/ 45 h 975"/>
                                <a:gd name="T102" fmla="*/ 660 w 1025"/>
                                <a:gd name="T103" fmla="*/ 20 h 975"/>
                                <a:gd name="T104" fmla="*/ 588 w 1025"/>
                                <a:gd name="T105" fmla="*/ 5 h 975"/>
                                <a:gd name="T106" fmla="*/ 512 w 1025"/>
                                <a:gd name="T107"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25" h="975">
                                  <a:moveTo>
                                    <a:pt x="512" y="0"/>
                                  </a:moveTo>
                                  <a:lnTo>
                                    <a:pt x="436" y="5"/>
                                  </a:lnTo>
                                  <a:lnTo>
                                    <a:pt x="436" y="5"/>
                                  </a:lnTo>
                                  <a:lnTo>
                                    <a:pt x="364" y="20"/>
                                  </a:lnTo>
                                  <a:lnTo>
                                    <a:pt x="296" y="45"/>
                                  </a:lnTo>
                                  <a:lnTo>
                                    <a:pt x="233" y="78"/>
                                  </a:lnTo>
                                  <a:lnTo>
                                    <a:pt x="176" y="119"/>
                                  </a:lnTo>
                                  <a:lnTo>
                                    <a:pt x="125" y="167"/>
                                  </a:lnTo>
                                  <a:lnTo>
                                    <a:pt x="82" y="221"/>
                                  </a:lnTo>
                                  <a:lnTo>
                                    <a:pt x="47" y="281"/>
                                  </a:lnTo>
                                  <a:lnTo>
                                    <a:pt x="21" y="346"/>
                                  </a:lnTo>
                                  <a:lnTo>
                                    <a:pt x="5" y="415"/>
                                  </a:lnTo>
                                  <a:lnTo>
                                    <a:pt x="0" y="487"/>
                                  </a:lnTo>
                                  <a:lnTo>
                                    <a:pt x="5" y="559"/>
                                  </a:lnTo>
                                  <a:lnTo>
                                    <a:pt x="21" y="628"/>
                                  </a:lnTo>
                                  <a:lnTo>
                                    <a:pt x="47" y="692"/>
                                  </a:lnTo>
                                  <a:lnTo>
                                    <a:pt x="82" y="752"/>
                                  </a:lnTo>
                                  <a:lnTo>
                                    <a:pt x="125" y="807"/>
                                  </a:lnTo>
                                  <a:lnTo>
                                    <a:pt x="176" y="855"/>
                                  </a:lnTo>
                                  <a:lnTo>
                                    <a:pt x="233" y="896"/>
                                  </a:lnTo>
                                  <a:lnTo>
                                    <a:pt x="296" y="929"/>
                                  </a:lnTo>
                                  <a:lnTo>
                                    <a:pt x="364" y="954"/>
                                  </a:lnTo>
                                  <a:lnTo>
                                    <a:pt x="436" y="969"/>
                                  </a:lnTo>
                                  <a:lnTo>
                                    <a:pt x="512" y="975"/>
                                  </a:lnTo>
                                  <a:lnTo>
                                    <a:pt x="588" y="969"/>
                                  </a:lnTo>
                                  <a:lnTo>
                                    <a:pt x="660" y="954"/>
                                  </a:lnTo>
                                  <a:lnTo>
                                    <a:pt x="728" y="929"/>
                                  </a:lnTo>
                                  <a:lnTo>
                                    <a:pt x="791" y="896"/>
                                  </a:lnTo>
                                  <a:lnTo>
                                    <a:pt x="795" y="893"/>
                                  </a:lnTo>
                                  <a:lnTo>
                                    <a:pt x="512" y="893"/>
                                  </a:lnTo>
                                  <a:lnTo>
                                    <a:pt x="435" y="886"/>
                                  </a:lnTo>
                                  <a:lnTo>
                                    <a:pt x="362" y="867"/>
                                  </a:lnTo>
                                  <a:lnTo>
                                    <a:pt x="294" y="837"/>
                                  </a:lnTo>
                                  <a:lnTo>
                                    <a:pt x="234" y="797"/>
                                  </a:lnTo>
                                  <a:lnTo>
                                    <a:pt x="182" y="748"/>
                                  </a:lnTo>
                                  <a:lnTo>
                                    <a:pt x="140" y="692"/>
                                  </a:lnTo>
                                  <a:lnTo>
                                    <a:pt x="108" y="629"/>
                                  </a:lnTo>
                                  <a:lnTo>
                                    <a:pt x="88" y="560"/>
                                  </a:lnTo>
                                  <a:lnTo>
                                    <a:pt x="81" y="487"/>
                                  </a:lnTo>
                                  <a:lnTo>
                                    <a:pt x="88" y="414"/>
                                  </a:lnTo>
                                  <a:lnTo>
                                    <a:pt x="108" y="345"/>
                                  </a:lnTo>
                                  <a:lnTo>
                                    <a:pt x="140" y="282"/>
                                  </a:lnTo>
                                  <a:lnTo>
                                    <a:pt x="182" y="225"/>
                                  </a:lnTo>
                                  <a:lnTo>
                                    <a:pt x="234" y="176"/>
                                  </a:lnTo>
                                  <a:lnTo>
                                    <a:pt x="294" y="136"/>
                                  </a:lnTo>
                                  <a:lnTo>
                                    <a:pt x="362" y="106"/>
                                  </a:lnTo>
                                  <a:lnTo>
                                    <a:pt x="435" y="87"/>
                                  </a:lnTo>
                                  <a:lnTo>
                                    <a:pt x="512" y="81"/>
                                  </a:lnTo>
                                  <a:lnTo>
                                    <a:pt x="795" y="81"/>
                                  </a:lnTo>
                                  <a:lnTo>
                                    <a:pt x="791" y="78"/>
                                  </a:lnTo>
                                  <a:lnTo>
                                    <a:pt x="728" y="45"/>
                                  </a:lnTo>
                                  <a:lnTo>
                                    <a:pt x="660" y="20"/>
                                  </a:lnTo>
                                  <a:lnTo>
                                    <a:pt x="588" y="5"/>
                                  </a:lnTo>
                                  <a:lnTo>
                                    <a:pt x="5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77"/>
                          <wps:cNvSpPr>
                            <a:spLocks/>
                          </wps:cNvSpPr>
                          <wps:spPr bwMode="auto">
                            <a:xfrm>
                              <a:off x="3990" y="740"/>
                              <a:ext cx="1025" cy="975"/>
                            </a:xfrm>
                            <a:custGeom>
                              <a:avLst/>
                              <a:gdLst>
                                <a:gd name="T0" fmla="*/ 795 w 1025"/>
                                <a:gd name="T1" fmla="*/ 81 h 975"/>
                                <a:gd name="T2" fmla="*/ 512 w 1025"/>
                                <a:gd name="T3" fmla="*/ 81 h 975"/>
                                <a:gd name="T4" fmla="*/ 590 w 1025"/>
                                <a:gd name="T5" fmla="*/ 87 h 975"/>
                                <a:gd name="T6" fmla="*/ 662 w 1025"/>
                                <a:gd name="T7" fmla="*/ 106 h 975"/>
                                <a:gd name="T8" fmla="*/ 730 w 1025"/>
                                <a:gd name="T9" fmla="*/ 136 h 975"/>
                                <a:gd name="T10" fmla="*/ 790 w 1025"/>
                                <a:gd name="T11" fmla="*/ 176 h 975"/>
                                <a:gd name="T12" fmla="*/ 842 w 1025"/>
                                <a:gd name="T13" fmla="*/ 225 h 975"/>
                                <a:gd name="T14" fmla="*/ 884 w 1025"/>
                                <a:gd name="T15" fmla="*/ 282 h 975"/>
                                <a:gd name="T16" fmla="*/ 916 w 1025"/>
                                <a:gd name="T17" fmla="*/ 345 h 975"/>
                                <a:gd name="T18" fmla="*/ 936 w 1025"/>
                                <a:gd name="T19" fmla="*/ 414 h 975"/>
                                <a:gd name="T20" fmla="*/ 943 w 1025"/>
                                <a:gd name="T21" fmla="*/ 487 h 975"/>
                                <a:gd name="T22" fmla="*/ 936 w 1025"/>
                                <a:gd name="T23" fmla="*/ 560 h 975"/>
                                <a:gd name="T24" fmla="*/ 916 w 1025"/>
                                <a:gd name="T25" fmla="*/ 629 h 975"/>
                                <a:gd name="T26" fmla="*/ 884 w 1025"/>
                                <a:gd name="T27" fmla="*/ 692 h 975"/>
                                <a:gd name="T28" fmla="*/ 842 w 1025"/>
                                <a:gd name="T29" fmla="*/ 748 h 975"/>
                                <a:gd name="T30" fmla="*/ 790 w 1025"/>
                                <a:gd name="T31" fmla="*/ 797 h 975"/>
                                <a:gd name="T32" fmla="*/ 730 w 1025"/>
                                <a:gd name="T33" fmla="*/ 837 h 975"/>
                                <a:gd name="T34" fmla="*/ 662 w 1025"/>
                                <a:gd name="T35" fmla="*/ 867 h 975"/>
                                <a:gd name="T36" fmla="*/ 590 w 1025"/>
                                <a:gd name="T37" fmla="*/ 886 h 975"/>
                                <a:gd name="T38" fmla="*/ 512 w 1025"/>
                                <a:gd name="T39" fmla="*/ 893 h 975"/>
                                <a:gd name="T40" fmla="*/ 795 w 1025"/>
                                <a:gd name="T41" fmla="*/ 893 h 975"/>
                                <a:gd name="T42" fmla="*/ 848 w 1025"/>
                                <a:gd name="T43" fmla="*/ 855 h 975"/>
                                <a:gd name="T44" fmla="*/ 899 w 1025"/>
                                <a:gd name="T45" fmla="*/ 807 h 975"/>
                                <a:gd name="T46" fmla="*/ 942 w 1025"/>
                                <a:gd name="T47" fmla="*/ 752 h 975"/>
                                <a:gd name="T48" fmla="*/ 977 w 1025"/>
                                <a:gd name="T49" fmla="*/ 692 h 975"/>
                                <a:gd name="T50" fmla="*/ 1003 w 1025"/>
                                <a:gd name="T51" fmla="*/ 628 h 975"/>
                                <a:gd name="T52" fmla="*/ 1019 w 1025"/>
                                <a:gd name="T53" fmla="*/ 559 h 975"/>
                                <a:gd name="T54" fmla="*/ 1025 w 1025"/>
                                <a:gd name="T55" fmla="*/ 487 h 975"/>
                                <a:gd name="T56" fmla="*/ 1019 w 1025"/>
                                <a:gd name="T57" fmla="*/ 415 h 975"/>
                                <a:gd name="T58" fmla="*/ 1003 w 1025"/>
                                <a:gd name="T59" fmla="*/ 346 h 975"/>
                                <a:gd name="T60" fmla="*/ 977 w 1025"/>
                                <a:gd name="T61" fmla="*/ 281 h 975"/>
                                <a:gd name="T62" fmla="*/ 942 w 1025"/>
                                <a:gd name="T63" fmla="*/ 221 h 975"/>
                                <a:gd name="T64" fmla="*/ 899 w 1025"/>
                                <a:gd name="T65" fmla="*/ 167 h 975"/>
                                <a:gd name="T66" fmla="*/ 848 w 1025"/>
                                <a:gd name="T67" fmla="*/ 119 h 975"/>
                                <a:gd name="T68" fmla="*/ 795 w 1025"/>
                                <a:gd name="T69" fmla="*/ 81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25" h="975">
                                  <a:moveTo>
                                    <a:pt x="795" y="81"/>
                                  </a:moveTo>
                                  <a:lnTo>
                                    <a:pt x="512" y="81"/>
                                  </a:lnTo>
                                  <a:lnTo>
                                    <a:pt x="590" y="87"/>
                                  </a:lnTo>
                                  <a:lnTo>
                                    <a:pt x="662" y="106"/>
                                  </a:lnTo>
                                  <a:lnTo>
                                    <a:pt x="730" y="136"/>
                                  </a:lnTo>
                                  <a:lnTo>
                                    <a:pt x="790" y="176"/>
                                  </a:lnTo>
                                  <a:lnTo>
                                    <a:pt x="842" y="225"/>
                                  </a:lnTo>
                                  <a:lnTo>
                                    <a:pt x="884" y="282"/>
                                  </a:lnTo>
                                  <a:lnTo>
                                    <a:pt x="916" y="345"/>
                                  </a:lnTo>
                                  <a:lnTo>
                                    <a:pt x="936" y="414"/>
                                  </a:lnTo>
                                  <a:lnTo>
                                    <a:pt x="943" y="487"/>
                                  </a:lnTo>
                                  <a:lnTo>
                                    <a:pt x="936" y="560"/>
                                  </a:lnTo>
                                  <a:lnTo>
                                    <a:pt x="916" y="629"/>
                                  </a:lnTo>
                                  <a:lnTo>
                                    <a:pt x="884" y="692"/>
                                  </a:lnTo>
                                  <a:lnTo>
                                    <a:pt x="842" y="748"/>
                                  </a:lnTo>
                                  <a:lnTo>
                                    <a:pt x="790" y="797"/>
                                  </a:lnTo>
                                  <a:lnTo>
                                    <a:pt x="730" y="837"/>
                                  </a:lnTo>
                                  <a:lnTo>
                                    <a:pt x="662" y="867"/>
                                  </a:lnTo>
                                  <a:lnTo>
                                    <a:pt x="590" y="886"/>
                                  </a:lnTo>
                                  <a:lnTo>
                                    <a:pt x="512" y="893"/>
                                  </a:lnTo>
                                  <a:lnTo>
                                    <a:pt x="795" y="893"/>
                                  </a:lnTo>
                                  <a:lnTo>
                                    <a:pt x="848" y="855"/>
                                  </a:lnTo>
                                  <a:lnTo>
                                    <a:pt x="899" y="807"/>
                                  </a:lnTo>
                                  <a:lnTo>
                                    <a:pt x="942" y="752"/>
                                  </a:lnTo>
                                  <a:lnTo>
                                    <a:pt x="977" y="692"/>
                                  </a:lnTo>
                                  <a:lnTo>
                                    <a:pt x="1003" y="628"/>
                                  </a:lnTo>
                                  <a:lnTo>
                                    <a:pt x="1019" y="559"/>
                                  </a:lnTo>
                                  <a:lnTo>
                                    <a:pt x="1025" y="487"/>
                                  </a:lnTo>
                                  <a:lnTo>
                                    <a:pt x="1019" y="415"/>
                                  </a:lnTo>
                                  <a:lnTo>
                                    <a:pt x="1003" y="346"/>
                                  </a:lnTo>
                                  <a:lnTo>
                                    <a:pt x="977" y="281"/>
                                  </a:lnTo>
                                  <a:lnTo>
                                    <a:pt x="942" y="221"/>
                                  </a:lnTo>
                                  <a:lnTo>
                                    <a:pt x="899" y="167"/>
                                  </a:lnTo>
                                  <a:lnTo>
                                    <a:pt x="848" y="119"/>
                                  </a:lnTo>
                                  <a:lnTo>
                                    <a:pt x="795" y="8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78"/>
                        <wpg:cNvGrpSpPr>
                          <a:grpSpLocks/>
                        </wpg:cNvGrpSpPr>
                        <wpg:grpSpPr bwMode="auto">
                          <a:xfrm>
                            <a:off x="3990" y="740"/>
                            <a:ext cx="1025" cy="975"/>
                            <a:chOff x="3990" y="740"/>
                            <a:chExt cx="1025" cy="975"/>
                          </a:xfrm>
                        </wpg:grpSpPr>
                        <wps:wsp>
                          <wps:cNvPr id="300" name="Freeform 79"/>
                          <wps:cNvSpPr>
                            <a:spLocks/>
                          </wps:cNvSpPr>
                          <wps:spPr bwMode="auto">
                            <a:xfrm>
                              <a:off x="3990" y="740"/>
                              <a:ext cx="1025" cy="975"/>
                            </a:xfrm>
                            <a:custGeom>
                              <a:avLst/>
                              <a:gdLst>
                                <a:gd name="T0" fmla="*/ 0 w 1025"/>
                                <a:gd name="T1" fmla="*/ 487 h 975"/>
                                <a:gd name="T2" fmla="*/ 5 w 1025"/>
                                <a:gd name="T3" fmla="*/ 415 h 975"/>
                                <a:gd name="T4" fmla="*/ 21 w 1025"/>
                                <a:gd name="T5" fmla="*/ 346 h 975"/>
                                <a:gd name="T6" fmla="*/ 47 w 1025"/>
                                <a:gd name="T7" fmla="*/ 281 h 975"/>
                                <a:gd name="T8" fmla="*/ 82 w 1025"/>
                                <a:gd name="T9" fmla="*/ 221 h 975"/>
                                <a:gd name="T10" fmla="*/ 125 w 1025"/>
                                <a:gd name="T11" fmla="*/ 167 h 975"/>
                                <a:gd name="T12" fmla="*/ 176 w 1025"/>
                                <a:gd name="T13" fmla="*/ 119 h 975"/>
                                <a:gd name="T14" fmla="*/ 233 w 1025"/>
                                <a:gd name="T15" fmla="*/ 78 h 975"/>
                                <a:gd name="T16" fmla="*/ 296 w 1025"/>
                                <a:gd name="T17" fmla="*/ 45 h 975"/>
                                <a:gd name="T18" fmla="*/ 364 w 1025"/>
                                <a:gd name="T19" fmla="*/ 20 h 975"/>
                                <a:gd name="T20" fmla="*/ 436 w 1025"/>
                                <a:gd name="T21" fmla="*/ 5 h 975"/>
                                <a:gd name="T22" fmla="*/ 512 w 1025"/>
                                <a:gd name="T23" fmla="*/ 0 h 975"/>
                                <a:gd name="T24" fmla="*/ 588 w 1025"/>
                                <a:gd name="T25" fmla="*/ 5 h 975"/>
                                <a:gd name="T26" fmla="*/ 660 w 1025"/>
                                <a:gd name="T27" fmla="*/ 20 h 975"/>
                                <a:gd name="T28" fmla="*/ 728 w 1025"/>
                                <a:gd name="T29" fmla="*/ 45 h 975"/>
                                <a:gd name="T30" fmla="*/ 791 w 1025"/>
                                <a:gd name="T31" fmla="*/ 78 h 975"/>
                                <a:gd name="T32" fmla="*/ 848 w 1025"/>
                                <a:gd name="T33" fmla="*/ 119 h 975"/>
                                <a:gd name="T34" fmla="*/ 899 w 1025"/>
                                <a:gd name="T35" fmla="*/ 167 h 975"/>
                                <a:gd name="T36" fmla="*/ 942 w 1025"/>
                                <a:gd name="T37" fmla="*/ 221 h 975"/>
                                <a:gd name="T38" fmla="*/ 977 w 1025"/>
                                <a:gd name="T39" fmla="*/ 281 h 975"/>
                                <a:gd name="T40" fmla="*/ 1003 w 1025"/>
                                <a:gd name="T41" fmla="*/ 346 h 975"/>
                                <a:gd name="T42" fmla="*/ 1019 w 1025"/>
                                <a:gd name="T43" fmla="*/ 415 h 975"/>
                                <a:gd name="T44" fmla="*/ 1025 w 1025"/>
                                <a:gd name="T45" fmla="*/ 487 h 975"/>
                                <a:gd name="T46" fmla="*/ 1019 w 1025"/>
                                <a:gd name="T47" fmla="*/ 559 h 975"/>
                                <a:gd name="T48" fmla="*/ 1003 w 1025"/>
                                <a:gd name="T49" fmla="*/ 628 h 975"/>
                                <a:gd name="T50" fmla="*/ 977 w 1025"/>
                                <a:gd name="T51" fmla="*/ 692 h 975"/>
                                <a:gd name="T52" fmla="*/ 942 w 1025"/>
                                <a:gd name="T53" fmla="*/ 752 h 975"/>
                                <a:gd name="T54" fmla="*/ 899 w 1025"/>
                                <a:gd name="T55" fmla="*/ 807 h 975"/>
                                <a:gd name="T56" fmla="*/ 848 w 1025"/>
                                <a:gd name="T57" fmla="*/ 855 h 975"/>
                                <a:gd name="T58" fmla="*/ 791 w 1025"/>
                                <a:gd name="T59" fmla="*/ 896 h 975"/>
                                <a:gd name="T60" fmla="*/ 728 w 1025"/>
                                <a:gd name="T61" fmla="*/ 929 h 975"/>
                                <a:gd name="T62" fmla="*/ 660 w 1025"/>
                                <a:gd name="T63" fmla="*/ 954 h 975"/>
                                <a:gd name="T64" fmla="*/ 588 w 1025"/>
                                <a:gd name="T65" fmla="*/ 969 h 975"/>
                                <a:gd name="T66" fmla="*/ 512 w 1025"/>
                                <a:gd name="T67" fmla="*/ 975 h 975"/>
                                <a:gd name="T68" fmla="*/ 436 w 1025"/>
                                <a:gd name="T69" fmla="*/ 969 h 975"/>
                                <a:gd name="T70" fmla="*/ 364 w 1025"/>
                                <a:gd name="T71" fmla="*/ 954 h 975"/>
                                <a:gd name="T72" fmla="*/ 296 w 1025"/>
                                <a:gd name="T73" fmla="*/ 929 h 975"/>
                                <a:gd name="T74" fmla="*/ 233 w 1025"/>
                                <a:gd name="T75" fmla="*/ 896 h 975"/>
                                <a:gd name="T76" fmla="*/ 176 w 1025"/>
                                <a:gd name="T77" fmla="*/ 855 h 975"/>
                                <a:gd name="T78" fmla="*/ 125 w 1025"/>
                                <a:gd name="T79" fmla="*/ 807 h 975"/>
                                <a:gd name="T80" fmla="*/ 82 w 1025"/>
                                <a:gd name="T81" fmla="*/ 752 h 975"/>
                                <a:gd name="T82" fmla="*/ 47 w 1025"/>
                                <a:gd name="T83" fmla="*/ 692 h 975"/>
                                <a:gd name="T84" fmla="*/ 21 w 1025"/>
                                <a:gd name="T85" fmla="*/ 628 h 975"/>
                                <a:gd name="T86" fmla="*/ 5 w 1025"/>
                                <a:gd name="T87" fmla="*/ 559 h 975"/>
                                <a:gd name="T88" fmla="*/ 0 w 1025"/>
                                <a:gd name="T89" fmla="*/ 487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25" h="975">
                                  <a:moveTo>
                                    <a:pt x="0" y="487"/>
                                  </a:moveTo>
                                  <a:lnTo>
                                    <a:pt x="5" y="415"/>
                                  </a:lnTo>
                                  <a:lnTo>
                                    <a:pt x="21" y="346"/>
                                  </a:lnTo>
                                  <a:lnTo>
                                    <a:pt x="47" y="281"/>
                                  </a:lnTo>
                                  <a:lnTo>
                                    <a:pt x="82" y="221"/>
                                  </a:lnTo>
                                  <a:lnTo>
                                    <a:pt x="125" y="167"/>
                                  </a:lnTo>
                                  <a:lnTo>
                                    <a:pt x="176" y="119"/>
                                  </a:lnTo>
                                  <a:lnTo>
                                    <a:pt x="233" y="78"/>
                                  </a:lnTo>
                                  <a:lnTo>
                                    <a:pt x="296" y="45"/>
                                  </a:lnTo>
                                  <a:lnTo>
                                    <a:pt x="364" y="20"/>
                                  </a:lnTo>
                                  <a:lnTo>
                                    <a:pt x="436" y="5"/>
                                  </a:lnTo>
                                  <a:lnTo>
                                    <a:pt x="512" y="0"/>
                                  </a:lnTo>
                                  <a:lnTo>
                                    <a:pt x="588" y="5"/>
                                  </a:lnTo>
                                  <a:lnTo>
                                    <a:pt x="660" y="20"/>
                                  </a:lnTo>
                                  <a:lnTo>
                                    <a:pt x="728" y="45"/>
                                  </a:lnTo>
                                  <a:lnTo>
                                    <a:pt x="791" y="78"/>
                                  </a:lnTo>
                                  <a:lnTo>
                                    <a:pt x="848" y="119"/>
                                  </a:lnTo>
                                  <a:lnTo>
                                    <a:pt x="899" y="167"/>
                                  </a:lnTo>
                                  <a:lnTo>
                                    <a:pt x="942" y="221"/>
                                  </a:lnTo>
                                  <a:lnTo>
                                    <a:pt x="977" y="281"/>
                                  </a:lnTo>
                                  <a:lnTo>
                                    <a:pt x="1003" y="346"/>
                                  </a:lnTo>
                                  <a:lnTo>
                                    <a:pt x="1019" y="415"/>
                                  </a:lnTo>
                                  <a:lnTo>
                                    <a:pt x="1025" y="487"/>
                                  </a:lnTo>
                                  <a:lnTo>
                                    <a:pt x="1019" y="559"/>
                                  </a:lnTo>
                                  <a:lnTo>
                                    <a:pt x="1003" y="628"/>
                                  </a:lnTo>
                                  <a:lnTo>
                                    <a:pt x="977" y="692"/>
                                  </a:lnTo>
                                  <a:lnTo>
                                    <a:pt x="942" y="752"/>
                                  </a:lnTo>
                                  <a:lnTo>
                                    <a:pt x="899" y="807"/>
                                  </a:lnTo>
                                  <a:lnTo>
                                    <a:pt x="848" y="855"/>
                                  </a:lnTo>
                                  <a:lnTo>
                                    <a:pt x="791" y="896"/>
                                  </a:lnTo>
                                  <a:lnTo>
                                    <a:pt x="728" y="929"/>
                                  </a:lnTo>
                                  <a:lnTo>
                                    <a:pt x="660" y="954"/>
                                  </a:lnTo>
                                  <a:lnTo>
                                    <a:pt x="588" y="969"/>
                                  </a:lnTo>
                                  <a:lnTo>
                                    <a:pt x="512" y="975"/>
                                  </a:lnTo>
                                  <a:lnTo>
                                    <a:pt x="436" y="969"/>
                                  </a:lnTo>
                                  <a:lnTo>
                                    <a:pt x="364" y="954"/>
                                  </a:lnTo>
                                  <a:lnTo>
                                    <a:pt x="296" y="929"/>
                                  </a:lnTo>
                                  <a:lnTo>
                                    <a:pt x="233" y="896"/>
                                  </a:lnTo>
                                  <a:lnTo>
                                    <a:pt x="176" y="855"/>
                                  </a:lnTo>
                                  <a:lnTo>
                                    <a:pt x="125" y="807"/>
                                  </a:lnTo>
                                  <a:lnTo>
                                    <a:pt x="82" y="752"/>
                                  </a:lnTo>
                                  <a:lnTo>
                                    <a:pt x="47" y="692"/>
                                  </a:lnTo>
                                  <a:lnTo>
                                    <a:pt x="21" y="628"/>
                                  </a:lnTo>
                                  <a:lnTo>
                                    <a:pt x="5" y="559"/>
                                  </a:lnTo>
                                  <a:lnTo>
                                    <a:pt x="0" y="487"/>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80"/>
                          <wps:cNvSpPr>
                            <a:spLocks/>
                          </wps:cNvSpPr>
                          <wps:spPr bwMode="auto">
                            <a:xfrm>
                              <a:off x="3990" y="740"/>
                              <a:ext cx="1025" cy="975"/>
                            </a:xfrm>
                            <a:custGeom>
                              <a:avLst/>
                              <a:gdLst>
                                <a:gd name="T0" fmla="*/ 81 w 1025"/>
                                <a:gd name="T1" fmla="*/ 487 h 975"/>
                                <a:gd name="T2" fmla="*/ 88 w 1025"/>
                                <a:gd name="T3" fmla="*/ 560 h 975"/>
                                <a:gd name="T4" fmla="*/ 108 w 1025"/>
                                <a:gd name="T5" fmla="*/ 629 h 975"/>
                                <a:gd name="T6" fmla="*/ 140 w 1025"/>
                                <a:gd name="T7" fmla="*/ 692 h 975"/>
                                <a:gd name="T8" fmla="*/ 182 w 1025"/>
                                <a:gd name="T9" fmla="*/ 748 h 975"/>
                                <a:gd name="T10" fmla="*/ 234 w 1025"/>
                                <a:gd name="T11" fmla="*/ 797 h 975"/>
                                <a:gd name="T12" fmla="*/ 294 w 1025"/>
                                <a:gd name="T13" fmla="*/ 837 h 975"/>
                                <a:gd name="T14" fmla="*/ 362 w 1025"/>
                                <a:gd name="T15" fmla="*/ 867 h 975"/>
                                <a:gd name="T16" fmla="*/ 435 w 1025"/>
                                <a:gd name="T17" fmla="*/ 886 h 975"/>
                                <a:gd name="T18" fmla="*/ 512 w 1025"/>
                                <a:gd name="T19" fmla="*/ 893 h 975"/>
                                <a:gd name="T20" fmla="*/ 590 w 1025"/>
                                <a:gd name="T21" fmla="*/ 886 h 975"/>
                                <a:gd name="T22" fmla="*/ 662 w 1025"/>
                                <a:gd name="T23" fmla="*/ 867 h 975"/>
                                <a:gd name="T24" fmla="*/ 730 w 1025"/>
                                <a:gd name="T25" fmla="*/ 837 h 975"/>
                                <a:gd name="T26" fmla="*/ 790 w 1025"/>
                                <a:gd name="T27" fmla="*/ 797 h 975"/>
                                <a:gd name="T28" fmla="*/ 842 w 1025"/>
                                <a:gd name="T29" fmla="*/ 748 h 975"/>
                                <a:gd name="T30" fmla="*/ 884 w 1025"/>
                                <a:gd name="T31" fmla="*/ 692 h 975"/>
                                <a:gd name="T32" fmla="*/ 916 w 1025"/>
                                <a:gd name="T33" fmla="*/ 629 h 975"/>
                                <a:gd name="T34" fmla="*/ 936 w 1025"/>
                                <a:gd name="T35" fmla="*/ 560 h 975"/>
                                <a:gd name="T36" fmla="*/ 943 w 1025"/>
                                <a:gd name="T37" fmla="*/ 487 h 975"/>
                                <a:gd name="T38" fmla="*/ 936 w 1025"/>
                                <a:gd name="T39" fmla="*/ 414 h 975"/>
                                <a:gd name="T40" fmla="*/ 916 w 1025"/>
                                <a:gd name="T41" fmla="*/ 345 h 975"/>
                                <a:gd name="T42" fmla="*/ 884 w 1025"/>
                                <a:gd name="T43" fmla="*/ 282 h 975"/>
                                <a:gd name="T44" fmla="*/ 842 w 1025"/>
                                <a:gd name="T45" fmla="*/ 225 h 975"/>
                                <a:gd name="T46" fmla="*/ 790 w 1025"/>
                                <a:gd name="T47" fmla="*/ 176 h 975"/>
                                <a:gd name="T48" fmla="*/ 730 w 1025"/>
                                <a:gd name="T49" fmla="*/ 136 h 975"/>
                                <a:gd name="T50" fmla="*/ 662 w 1025"/>
                                <a:gd name="T51" fmla="*/ 106 h 975"/>
                                <a:gd name="T52" fmla="*/ 590 w 1025"/>
                                <a:gd name="T53" fmla="*/ 87 h 975"/>
                                <a:gd name="T54" fmla="*/ 512 w 1025"/>
                                <a:gd name="T55" fmla="*/ 81 h 975"/>
                                <a:gd name="T56" fmla="*/ 435 w 1025"/>
                                <a:gd name="T57" fmla="*/ 87 h 975"/>
                                <a:gd name="T58" fmla="*/ 362 w 1025"/>
                                <a:gd name="T59" fmla="*/ 106 h 975"/>
                                <a:gd name="T60" fmla="*/ 294 w 1025"/>
                                <a:gd name="T61" fmla="*/ 136 h 975"/>
                                <a:gd name="T62" fmla="*/ 234 w 1025"/>
                                <a:gd name="T63" fmla="*/ 176 h 975"/>
                                <a:gd name="T64" fmla="*/ 182 w 1025"/>
                                <a:gd name="T65" fmla="*/ 225 h 975"/>
                                <a:gd name="T66" fmla="*/ 140 w 1025"/>
                                <a:gd name="T67" fmla="*/ 282 h 975"/>
                                <a:gd name="T68" fmla="*/ 108 w 1025"/>
                                <a:gd name="T69" fmla="*/ 345 h 975"/>
                                <a:gd name="T70" fmla="*/ 88 w 1025"/>
                                <a:gd name="T71" fmla="*/ 414 h 975"/>
                                <a:gd name="T72" fmla="*/ 81 w 1025"/>
                                <a:gd name="T73" fmla="*/ 487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25" h="975">
                                  <a:moveTo>
                                    <a:pt x="81" y="487"/>
                                  </a:moveTo>
                                  <a:lnTo>
                                    <a:pt x="88" y="560"/>
                                  </a:lnTo>
                                  <a:lnTo>
                                    <a:pt x="108" y="629"/>
                                  </a:lnTo>
                                  <a:lnTo>
                                    <a:pt x="140" y="692"/>
                                  </a:lnTo>
                                  <a:lnTo>
                                    <a:pt x="182" y="748"/>
                                  </a:lnTo>
                                  <a:lnTo>
                                    <a:pt x="234" y="797"/>
                                  </a:lnTo>
                                  <a:lnTo>
                                    <a:pt x="294" y="837"/>
                                  </a:lnTo>
                                  <a:lnTo>
                                    <a:pt x="362" y="867"/>
                                  </a:lnTo>
                                  <a:lnTo>
                                    <a:pt x="435" y="886"/>
                                  </a:lnTo>
                                  <a:lnTo>
                                    <a:pt x="512" y="893"/>
                                  </a:lnTo>
                                  <a:lnTo>
                                    <a:pt x="590" y="886"/>
                                  </a:lnTo>
                                  <a:lnTo>
                                    <a:pt x="662" y="867"/>
                                  </a:lnTo>
                                  <a:lnTo>
                                    <a:pt x="730" y="837"/>
                                  </a:lnTo>
                                  <a:lnTo>
                                    <a:pt x="790" y="797"/>
                                  </a:lnTo>
                                  <a:lnTo>
                                    <a:pt x="842" y="748"/>
                                  </a:lnTo>
                                  <a:lnTo>
                                    <a:pt x="884" y="692"/>
                                  </a:lnTo>
                                  <a:lnTo>
                                    <a:pt x="916" y="629"/>
                                  </a:lnTo>
                                  <a:lnTo>
                                    <a:pt x="936" y="560"/>
                                  </a:lnTo>
                                  <a:lnTo>
                                    <a:pt x="943" y="487"/>
                                  </a:lnTo>
                                  <a:lnTo>
                                    <a:pt x="936" y="414"/>
                                  </a:lnTo>
                                  <a:lnTo>
                                    <a:pt x="916" y="345"/>
                                  </a:lnTo>
                                  <a:lnTo>
                                    <a:pt x="884" y="282"/>
                                  </a:lnTo>
                                  <a:lnTo>
                                    <a:pt x="842" y="225"/>
                                  </a:lnTo>
                                  <a:lnTo>
                                    <a:pt x="790" y="176"/>
                                  </a:lnTo>
                                  <a:lnTo>
                                    <a:pt x="730" y="136"/>
                                  </a:lnTo>
                                  <a:lnTo>
                                    <a:pt x="662" y="106"/>
                                  </a:lnTo>
                                  <a:lnTo>
                                    <a:pt x="590" y="87"/>
                                  </a:lnTo>
                                  <a:lnTo>
                                    <a:pt x="512" y="81"/>
                                  </a:lnTo>
                                  <a:lnTo>
                                    <a:pt x="435" y="87"/>
                                  </a:lnTo>
                                  <a:lnTo>
                                    <a:pt x="362" y="106"/>
                                  </a:lnTo>
                                  <a:lnTo>
                                    <a:pt x="294" y="136"/>
                                  </a:lnTo>
                                  <a:lnTo>
                                    <a:pt x="234" y="176"/>
                                  </a:lnTo>
                                  <a:lnTo>
                                    <a:pt x="182" y="225"/>
                                  </a:lnTo>
                                  <a:lnTo>
                                    <a:pt x="140" y="282"/>
                                  </a:lnTo>
                                  <a:lnTo>
                                    <a:pt x="108" y="345"/>
                                  </a:lnTo>
                                  <a:lnTo>
                                    <a:pt x="88" y="414"/>
                                  </a:lnTo>
                                  <a:lnTo>
                                    <a:pt x="81" y="487"/>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61A6A7" id="Group 73" o:spid="_x0000_s1026" style="position:absolute;margin-left:180.5pt;margin-top:9.4pt;width:104.9pt;height:98.85pt;z-index:251630592;mso-wrap-distance-left:0;mso-wrap-distance-right:0;mso-position-horizontal-relative:page" coordorigin="3610,188" coordsize="2098,1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" o:allowincell="f">
                <v:shape id="Picture 74" o:spid="_x0000_s1027" type="#_x0000_t75" style="position:absolute;left:3610;top:189;width:210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">
                  <v:imagedata r:id="rId47" o:title=""/>
                </v:shape>
                <v:group id="Group 75" o:spid="_x0000_s1028" style="position:absolute;left:3990;top:740;width:1025;height:975" coordorigin="3990,740" coordsize="102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76" o:spid="_x0000_s1029" style="position:absolute;left:3990;top:740;width:1025;height:975;visibility:visible;mso-wrap-style:square;v-text-anchor:top" coordsize="102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" path="m512,l436,5r,l364,20,296,45,233,78r-57,41l125,167,82,221,47,281,21,346,5,415,,487r5,72l21,628r26,64l82,752r43,55l176,855r57,41l296,929r68,25l436,969r76,6l588,969r72,-15l728,929r63,-33l795,893r-283,l435,886,362,867,294,837,234,797,182,748,140,692,108,629,88,560,81,487r7,-73l108,345r32,-63l182,225r52,-49l294,136r68,-30l435,87r77,-6l795,81r-4,-3l728,45,660,20,588,5,512,xe" fillcolor="red" stroked="f">
                    <v:path arrowok="t" o:connecttype="custom" o:connectlocs="512,0;436,5;436,5;364,20;296,45;233,78;176,119;125,167;82,221;47,281;21,346;5,415;0,487;5,559;21,628;47,692;82,752;125,807;176,855;233,896;296,929;364,954;436,969;512,975;588,969;660,954;728,929;791,896;795,893;512,893;435,886;362,867;294,837;234,797;182,748;140,692;108,629;88,560;81,487;88,414;108,345;140,282;182,225;234,176;294,136;362,106;435,87;512,81;795,81;791,78;728,45;660,20;588,5;512,0" o:connectangles="0,0,0,0,0,0,0,0,0,0,0,0,0,0,0,0,0,0,0,0,0,0,0,0,0,0,0,0,0,0,0,0,0,0,0,0,0,0,0,0,0,0,0,0,0,0,0,0,0,0,0,0,0,0"/>
                  </v:shape>
                  <v:shape id="Freeform 77" o:spid="_x0000_s1030" style="position:absolute;left:3990;top:740;width:1025;height:975;visibility:visible;mso-wrap-style:square;v-text-anchor:top" coordsize="102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" path="m795,81r-283,l590,87r72,19l730,136r60,40l842,225r42,57l916,345r20,69l943,487r-7,73l916,629r-32,63l842,748r-52,49l730,837r-68,30l590,886r-78,7l795,893r53,-38l899,807r43,-55l977,692r26,-64l1019,559r6,-72l1019,415r-16,-69l977,281,942,221,899,167,848,119,795,81xe" fillcolor="red" stroked="f">
                    <v:path arrowok="t" o:connecttype="custom" o:connectlocs="795,81;512,81;590,87;662,106;730,136;790,176;842,225;884,282;916,345;936,414;943,487;936,560;916,629;884,692;842,748;790,797;730,837;662,867;590,886;512,893;795,893;848,855;899,807;942,752;977,692;1003,628;1019,559;1025,487;1019,415;1003,346;977,281;942,221;899,167;848,119;795,81" o:connectangles="0,0,0,0,0,0,0,0,0,0,0,0,0,0,0,0,0,0,0,0,0,0,0,0,0,0,0,0,0,0,0,0,0,0,0"/>
                  </v:shape>
                </v:group>
                <v:group id="Group 78" o:spid="_x0000_s1031" style="position:absolute;left:3990;top:740;width:1025;height:975" coordorigin="3990,740" coordsize="102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79" o:spid="_x0000_s1032" style="position:absolute;left:3990;top:740;width:1025;height:975;visibility:visible;mso-wrap-style:square;v-text-anchor:top" coordsize="102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" path="m,487l5,415,21,346,47,281,82,221r43,-54l176,119,233,78,296,45,364,20,436,5,512,r76,5l660,20r68,25l791,78r57,41l899,167r43,54l977,281r26,65l1019,415r6,72l1019,559r-16,69l977,692r-35,60l899,807r-51,48l791,896r-63,33l660,954r-72,15l512,975r-76,-6l364,954,296,929,233,896,176,855,125,807,82,752,47,692,21,628,5,559,,487xe" filled="f" strokecolor="#ffc000" strokeweight="1pt">
                    <v:path arrowok="t" o:connecttype="custom" o:connectlocs="0,487;5,415;21,346;47,281;82,221;125,167;176,119;233,78;296,45;364,20;436,5;512,0;588,5;660,20;728,45;791,78;848,119;899,167;942,221;977,281;1003,346;1019,415;1025,487;1019,559;1003,628;977,692;942,752;899,807;848,855;791,896;728,929;660,954;588,969;512,975;436,969;364,954;296,929;233,896;176,855;125,807;82,752;47,692;21,628;5,559;0,487" o:connectangles="0,0,0,0,0,0,0,0,0,0,0,0,0,0,0,0,0,0,0,0,0,0,0,0,0,0,0,0,0,0,0,0,0,0,0,0,0,0,0,0,0,0,0,0,0"/>
                  </v:shape>
                  <v:shape id="Freeform 80" o:spid="_x0000_s1033" style="position:absolute;left:3990;top:740;width:1025;height:975;visibility:visible;mso-wrap-style:square;v-text-anchor:top" coordsize="102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" path="m81,487r7,73l108,629r32,63l182,748r52,49l294,837r68,30l435,886r77,7l590,886r72,-19l730,837r60,-40l842,748r42,-56l916,629r20,-69l943,487r-7,-73l916,345,884,282,842,225,790,176,730,136,662,106,590,87,512,81r-77,6l362,106r-68,30l234,176r-52,49l140,282r-32,63l88,414r-7,73xe" filled="f" strokecolor="#ffc000" strokeweight="1pt">
                    <v:path arrowok="t" o:connecttype="custom" o:connectlocs="81,487;88,560;108,629;140,692;182,748;234,797;294,837;362,867;435,886;512,893;590,886;662,867;730,837;790,797;842,748;884,692;916,629;936,560;943,487;936,414;916,345;884,282;842,225;790,176;730,136;662,106;590,87;512,81;435,87;362,106;294,136;234,176;182,225;140,282;108,345;88,414;81,487" o:connectangles="0,0,0,0,0,0,0,0,0,0,0,0,0,0,0,0,0,0,0,0,0,0,0,0,0,0,0,0,0,0,0,0,0,0,0,0,0"/>
                  </v:shape>
                </v:group>
                <w10:wrap type="topAndBottom" anchorx="page"/>
              </v:group>
            </w:pict>
          </mc:Fallback>
        </mc:AlternateContent>
      </w:r>
      <w:r>
        <w:rPr>
          <w:noProof/>
        </w:rPr>
        <mc:AlternateContent>
          <mc:Choice Requires="wpg">
            <w:drawing>
              <wp:anchor distT="0" distB="0" distL="0" distR="0" simplePos="0" relativeHeight="251631616" behindDoc="0" locked="0" layoutInCell="0" allowOverlap="1" wp14:anchorId="3155FF24" wp14:editId="3155FF25">
                <wp:simplePos x="0" y="0"/>
                <wp:positionH relativeFrom="page">
                  <wp:posOffset>4503420</wp:posOffset>
                </wp:positionH>
                <wp:positionV relativeFrom="paragraph">
                  <wp:posOffset>90805</wp:posOffset>
                </wp:positionV>
                <wp:extent cx="1077595" cy="1322705"/>
                <wp:effectExtent l="0" t="0" r="0" b="0"/>
                <wp:wrapTopAndBottom/>
                <wp:docPr id="28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322705"/>
                          <a:chOff x="7092" y="143"/>
                          <a:chExt cx="1697" cy="2083"/>
                        </a:xfrm>
                      </wpg:grpSpPr>
                      <pic:pic xmlns:pic="http://schemas.openxmlformats.org/drawingml/2006/picture">
                        <pic:nvPicPr>
                          <pic:cNvPr id="287" name="Picture 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092" y="144"/>
                            <a:ext cx="1700"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8" name="Group 83"/>
                        <wpg:cNvGrpSpPr>
                          <a:grpSpLocks/>
                        </wpg:cNvGrpSpPr>
                        <wpg:grpSpPr bwMode="auto">
                          <a:xfrm>
                            <a:off x="7307" y="464"/>
                            <a:ext cx="684" cy="1117"/>
                            <a:chOff x="7307" y="464"/>
                            <a:chExt cx="684" cy="1117"/>
                          </a:xfrm>
                        </wpg:grpSpPr>
                        <wps:wsp>
                          <wps:cNvPr id="289" name="Freeform 84"/>
                          <wps:cNvSpPr>
                            <a:spLocks/>
                          </wps:cNvSpPr>
                          <wps:spPr bwMode="auto">
                            <a:xfrm>
                              <a:off x="7307" y="464"/>
                              <a:ext cx="684" cy="1117"/>
                            </a:xfrm>
                            <a:custGeom>
                              <a:avLst/>
                              <a:gdLst>
                                <a:gd name="T0" fmla="*/ 341 w 684"/>
                                <a:gd name="T1" fmla="*/ 0 h 1117"/>
                                <a:gd name="T2" fmla="*/ 286 w 684"/>
                                <a:gd name="T3" fmla="*/ 7 h 1117"/>
                                <a:gd name="T4" fmla="*/ 233 w 684"/>
                                <a:gd name="T5" fmla="*/ 28 h 1117"/>
                                <a:gd name="T6" fmla="*/ 184 w 684"/>
                                <a:gd name="T7" fmla="*/ 62 h 1117"/>
                                <a:gd name="T8" fmla="*/ 140 w 684"/>
                                <a:gd name="T9" fmla="*/ 107 h 1117"/>
                                <a:gd name="T10" fmla="*/ 100 w 684"/>
                                <a:gd name="T11" fmla="*/ 163 h 1117"/>
                                <a:gd name="T12" fmla="*/ 66 w 684"/>
                                <a:gd name="T13" fmla="*/ 228 h 1117"/>
                                <a:gd name="T14" fmla="*/ 38 w 684"/>
                                <a:gd name="T15" fmla="*/ 301 h 1117"/>
                                <a:gd name="T16" fmla="*/ 17 w 684"/>
                                <a:gd name="T17" fmla="*/ 381 h 1117"/>
                                <a:gd name="T18" fmla="*/ 4 w 684"/>
                                <a:gd name="T19" fmla="*/ 467 h 1117"/>
                                <a:gd name="T20" fmla="*/ 0 w 684"/>
                                <a:gd name="T21" fmla="*/ 558 h 1117"/>
                                <a:gd name="T22" fmla="*/ 4 w 684"/>
                                <a:gd name="T23" fmla="*/ 648 h 1117"/>
                                <a:gd name="T24" fmla="*/ 17 w 684"/>
                                <a:gd name="T25" fmla="*/ 734 h 1117"/>
                                <a:gd name="T26" fmla="*/ 38 w 684"/>
                                <a:gd name="T27" fmla="*/ 815 h 1117"/>
                                <a:gd name="T28" fmla="*/ 66 w 684"/>
                                <a:gd name="T29" fmla="*/ 888 h 1117"/>
                                <a:gd name="T30" fmla="*/ 100 w 684"/>
                                <a:gd name="T31" fmla="*/ 953 h 1117"/>
                                <a:gd name="T32" fmla="*/ 140 w 684"/>
                                <a:gd name="T33" fmla="*/ 1009 h 1117"/>
                                <a:gd name="T34" fmla="*/ 184 w 684"/>
                                <a:gd name="T35" fmla="*/ 1054 h 1117"/>
                                <a:gd name="T36" fmla="*/ 233 w 684"/>
                                <a:gd name="T37" fmla="*/ 1088 h 1117"/>
                                <a:gd name="T38" fmla="*/ 286 w 684"/>
                                <a:gd name="T39" fmla="*/ 1109 h 1117"/>
                                <a:gd name="T40" fmla="*/ 341 w 684"/>
                                <a:gd name="T41" fmla="*/ 1116 h 1117"/>
                                <a:gd name="T42" fmla="*/ 397 w 684"/>
                                <a:gd name="T43" fmla="*/ 1109 h 1117"/>
                                <a:gd name="T44" fmla="*/ 450 w 684"/>
                                <a:gd name="T45" fmla="*/ 1088 h 1117"/>
                                <a:gd name="T46" fmla="*/ 491 w 684"/>
                                <a:gd name="T47" fmla="*/ 1059 h 1117"/>
                                <a:gd name="T48" fmla="*/ 341 w 684"/>
                                <a:gd name="T49" fmla="*/ 1059 h 1117"/>
                                <a:gd name="T50" fmla="*/ 290 w 684"/>
                                <a:gd name="T51" fmla="*/ 1051 h 1117"/>
                                <a:gd name="T52" fmla="*/ 242 w 684"/>
                                <a:gd name="T53" fmla="*/ 1028 h 1117"/>
                                <a:gd name="T54" fmla="*/ 198 w 684"/>
                                <a:gd name="T55" fmla="*/ 991 h 1117"/>
                                <a:gd name="T56" fmla="*/ 158 w 684"/>
                                <a:gd name="T57" fmla="*/ 941 h 1117"/>
                                <a:gd name="T58" fmla="*/ 124 w 684"/>
                                <a:gd name="T59" fmla="*/ 881 h 1117"/>
                                <a:gd name="T60" fmla="*/ 96 w 684"/>
                                <a:gd name="T61" fmla="*/ 811 h 1117"/>
                                <a:gd name="T62" fmla="*/ 75 w 684"/>
                                <a:gd name="T63" fmla="*/ 733 h 1117"/>
                                <a:gd name="T64" fmla="*/ 61 w 684"/>
                                <a:gd name="T65" fmla="*/ 648 h 1117"/>
                                <a:gd name="T66" fmla="*/ 57 w 684"/>
                                <a:gd name="T67" fmla="*/ 558 h 1117"/>
                                <a:gd name="T68" fmla="*/ 61 w 684"/>
                                <a:gd name="T69" fmla="*/ 468 h 1117"/>
                                <a:gd name="T70" fmla="*/ 75 w 684"/>
                                <a:gd name="T71" fmla="*/ 383 h 1117"/>
                                <a:gd name="T72" fmla="*/ 96 w 684"/>
                                <a:gd name="T73" fmla="*/ 305 h 1117"/>
                                <a:gd name="T74" fmla="*/ 124 w 684"/>
                                <a:gd name="T75" fmla="*/ 235 h 1117"/>
                                <a:gd name="T76" fmla="*/ 158 w 684"/>
                                <a:gd name="T77" fmla="*/ 175 h 1117"/>
                                <a:gd name="T78" fmla="*/ 198 w 684"/>
                                <a:gd name="T79" fmla="*/ 125 h 1117"/>
                                <a:gd name="T80" fmla="*/ 242 w 684"/>
                                <a:gd name="T81" fmla="*/ 88 h 1117"/>
                                <a:gd name="T82" fmla="*/ 290 w 684"/>
                                <a:gd name="T83" fmla="*/ 65 h 1117"/>
                                <a:gd name="T84" fmla="*/ 341 w 684"/>
                                <a:gd name="T85" fmla="*/ 57 h 1117"/>
                                <a:gd name="T86" fmla="*/ 491 w 684"/>
                                <a:gd name="T87" fmla="*/ 57 h 1117"/>
                                <a:gd name="T88" fmla="*/ 450 w 684"/>
                                <a:gd name="T89" fmla="*/ 28 h 1117"/>
                                <a:gd name="T90" fmla="*/ 397 w 684"/>
                                <a:gd name="T91" fmla="*/ 7 h 1117"/>
                                <a:gd name="T92" fmla="*/ 341 w 684"/>
                                <a:gd name="T93" fmla="*/ 0 h 1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84" h="1117">
                                  <a:moveTo>
                                    <a:pt x="341" y="0"/>
                                  </a:moveTo>
                                  <a:lnTo>
                                    <a:pt x="286" y="7"/>
                                  </a:lnTo>
                                  <a:lnTo>
                                    <a:pt x="233" y="28"/>
                                  </a:lnTo>
                                  <a:lnTo>
                                    <a:pt x="184" y="62"/>
                                  </a:lnTo>
                                  <a:lnTo>
                                    <a:pt x="140" y="107"/>
                                  </a:lnTo>
                                  <a:lnTo>
                                    <a:pt x="100" y="163"/>
                                  </a:lnTo>
                                  <a:lnTo>
                                    <a:pt x="66" y="228"/>
                                  </a:lnTo>
                                  <a:lnTo>
                                    <a:pt x="38" y="301"/>
                                  </a:lnTo>
                                  <a:lnTo>
                                    <a:pt x="17" y="381"/>
                                  </a:lnTo>
                                  <a:lnTo>
                                    <a:pt x="4" y="467"/>
                                  </a:lnTo>
                                  <a:lnTo>
                                    <a:pt x="0" y="558"/>
                                  </a:lnTo>
                                  <a:lnTo>
                                    <a:pt x="4" y="648"/>
                                  </a:lnTo>
                                  <a:lnTo>
                                    <a:pt x="17" y="734"/>
                                  </a:lnTo>
                                  <a:lnTo>
                                    <a:pt x="38" y="815"/>
                                  </a:lnTo>
                                  <a:lnTo>
                                    <a:pt x="66" y="888"/>
                                  </a:lnTo>
                                  <a:lnTo>
                                    <a:pt x="100" y="953"/>
                                  </a:lnTo>
                                  <a:lnTo>
                                    <a:pt x="140" y="1009"/>
                                  </a:lnTo>
                                  <a:lnTo>
                                    <a:pt x="184" y="1054"/>
                                  </a:lnTo>
                                  <a:lnTo>
                                    <a:pt x="233" y="1088"/>
                                  </a:lnTo>
                                  <a:lnTo>
                                    <a:pt x="286" y="1109"/>
                                  </a:lnTo>
                                  <a:lnTo>
                                    <a:pt x="341" y="1116"/>
                                  </a:lnTo>
                                  <a:lnTo>
                                    <a:pt x="397" y="1109"/>
                                  </a:lnTo>
                                  <a:lnTo>
                                    <a:pt x="450" y="1088"/>
                                  </a:lnTo>
                                  <a:lnTo>
                                    <a:pt x="491" y="1059"/>
                                  </a:lnTo>
                                  <a:lnTo>
                                    <a:pt x="341" y="1059"/>
                                  </a:lnTo>
                                  <a:lnTo>
                                    <a:pt x="290" y="1051"/>
                                  </a:lnTo>
                                  <a:lnTo>
                                    <a:pt x="242" y="1028"/>
                                  </a:lnTo>
                                  <a:lnTo>
                                    <a:pt x="198" y="991"/>
                                  </a:lnTo>
                                  <a:lnTo>
                                    <a:pt x="158" y="941"/>
                                  </a:lnTo>
                                  <a:lnTo>
                                    <a:pt x="124" y="881"/>
                                  </a:lnTo>
                                  <a:lnTo>
                                    <a:pt x="96" y="811"/>
                                  </a:lnTo>
                                  <a:lnTo>
                                    <a:pt x="75" y="733"/>
                                  </a:lnTo>
                                  <a:lnTo>
                                    <a:pt x="61" y="648"/>
                                  </a:lnTo>
                                  <a:lnTo>
                                    <a:pt x="57" y="558"/>
                                  </a:lnTo>
                                  <a:lnTo>
                                    <a:pt x="61" y="468"/>
                                  </a:lnTo>
                                  <a:lnTo>
                                    <a:pt x="75" y="383"/>
                                  </a:lnTo>
                                  <a:lnTo>
                                    <a:pt x="96" y="305"/>
                                  </a:lnTo>
                                  <a:lnTo>
                                    <a:pt x="124" y="235"/>
                                  </a:lnTo>
                                  <a:lnTo>
                                    <a:pt x="158" y="175"/>
                                  </a:lnTo>
                                  <a:lnTo>
                                    <a:pt x="198" y="125"/>
                                  </a:lnTo>
                                  <a:lnTo>
                                    <a:pt x="242" y="88"/>
                                  </a:lnTo>
                                  <a:lnTo>
                                    <a:pt x="290" y="65"/>
                                  </a:lnTo>
                                  <a:lnTo>
                                    <a:pt x="341" y="57"/>
                                  </a:lnTo>
                                  <a:lnTo>
                                    <a:pt x="491" y="57"/>
                                  </a:lnTo>
                                  <a:lnTo>
                                    <a:pt x="450" y="28"/>
                                  </a:lnTo>
                                  <a:lnTo>
                                    <a:pt x="397" y="7"/>
                                  </a:lnTo>
                                  <a:lnTo>
                                    <a:pt x="3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85"/>
                          <wps:cNvSpPr>
                            <a:spLocks/>
                          </wps:cNvSpPr>
                          <wps:spPr bwMode="auto">
                            <a:xfrm>
                              <a:off x="7307" y="464"/>
                              <a:ext cx="684" cy="1117"/>
                            </a:xfrm>
                            <a:custGeom>
                              <a:avLst/>
                              <a:gdLst>
                                <a:gd name="T0" fmla="*/ 491 w 684"/>
                                <a:gd name="T1" fmla="*/ 57 h 1117"/>
                                <a:gd name="T2" fmla="*/ 341 w 684"/>
                                <a:gd name="T3" fmla="*/ 57 h 1117"/>
                                <a:gd name="T4" fmla="*/ 393 w 684"/>
                                <a:gd name="T5" fmla="*/ 65 h 1117"/>
                                <a:gd name="T6" fmla="*/ 441 w 684"/>
                                <a:gd name="T7" fmla="*/ 88 h 1117"/>
                                <a:gd name="T8" fmla="*/ 485 w 684"/>
                                <a:gd name="T9" fmla="*/ 125 h 1117"/>
                                <a:gd name="T10" fmla="*/ 525 w 684"/>
                                <a:gd name="T11" fmla="*/ 175 h 1117"/>
                                <a:gd name="T12" fmla="*/ 559 w 684"/>
                                <a:gd name="T13" fmla="*/ 235 h 1117"/>
                                <a:gd name="T14" fmla="*/ 587 w 684"/>
                                <a:gd name="T15" fmla="*/ 305 h 1117"/>
                                <a:gd name="T16" fmla="*/ 608 w 684"/>
                                <a:gd name="T17" fmla="*/ 383 h 1117"/>
                                <a:gd name="T18" fmla="*/ 622 w 684"/>
                                <a:gd name="T19" fmla="*/ 468 h 1117"/>
                                <a:gd name="T20" fmla="*/ 626 w 684"/>
                                <a:gd name="T21" fmla="*/ 558 h 1117"/>
                                <a:gd name="T22" fmla="*/ 622 w 684"/>
                                <a:gd name="T23" fmla="*/ 648 h 1117"/>
                                <a:gd name="T24" fmla="*/ 608 w 684"/>
                                <a:gd name="T25" fmla="*/ 733 h 1117"/>
                                <a:gd name="T26" fmla="*/ 587 w 684"/>
                                <a:gd name="T27" fmla="*/ 811 h 1117"/>
                                <a:gd name="T28" fmla="*/ 559 w 684"/>
                                <a:gd name="T29" fmla="*/ 881 h 1117"/>
                                <a:gd name="T30" fmla="*/ 525 w 684"/>
                                <a:gd name="T31" fmla="*/ 941 h 1117"/>
                                <a:gd name="T32" fmla="*/ 485 w 684"/>
                                <a:gd name="T33" fmla="*/ 991 h 1117"/>
                                <a:gd name="T34" fmla="*/ 441 w 684"/>
                                <a:gd name="T35" fmla="*/ 1028 h 1117"/>
                                <a:gd name="T36" fmla="*/ 393 w 684"/>
                                <a:gd name="T37" fmla="*/ 1051 h 1117"/>
                                <a:gd name="T38" fmla="*/ 341 w 684"/>
                                <a:gd name="T39" fmla="*/ 1059 h 1117"/>
                                <a:gd name="T40" fmla="*/ 491 w 684"/>
                                <a:gd name="T41" fmla="*/ 1059 h 1117"/>
                                <a:gd name="T42" fmla="*/ 499 w 684"/>
                                <a:gd name="T43" fmla="*/ 1054 h 1117"/>
                                <a:gd name="T44" fmla="*/ 543 w 684"/>
                                <a:gd name="T45" fmla="*/ 1009 h 1117"/>
                                <a:gd name="T46" fmla="*/ 583 w 684"/>
                                <a:gd name="T47" fmla="*/ 953 h 1117"/>
                                <a:gd name="T48" fmla="*/ 617 w 684"/>
                                <a:gd name="T49" fmla="*/ 888 h 1117"/>
                                <a:gd name="T50" fmla="*/ 645 w 684"/>
                                <a:gd name="T51" fmla="*/ 815 h 1117"/>
                                <a:gd name="T52" fmla="*/ 666 w 684"/>
                                <a:gd name="T53" fmla="*/ 734 h 1117"/>
                                <a:gd name="T54" fmla="*/ 679 w 684"/>
                                <a:gd name="T55" fmla="*/ 648 h 1117"/>
                                <a:gd name="T56" fmla="*/ 683 w 684"/>
                                <a:gd name="T57" fmla="*/ 558 h 1117"/>
                                <a:gd name="T58" fmla="*/ 679 w 684"/>
                                <a:gd name="T59" fmla="*/ 467 h 1117"/>
                                <a:gd name="T60" fmla="*/ 666 w 684"/>
                                <a:gd name="T61" fmla="*/ 381 h 1117"/>
                                <a:gd name="T62" fmla="*/ 645 w 684"/>
                                <a:gd name="T63" fmla="*/ 301 h 1117"/>
                                <a:gd name="T64" fmla="*/ 617 w 684"/>
                                <a:gd name="T65" fmla="*/ 228 h 1117"/>
                                <a:gd name="T66" fmla="*/ 583 w 684"/>
                                <a:gd name="T67" fmla="*/ 163 h 1117"/>
                                <a:gd name="T68" fmla="*/ 543 w 684"/>
                                <a:gd name="T69" fmla="*/ 107 h 1117"/>
                                <a:gd name="T70" fmla="*/ 499 w 684"/>
                                <a:gd name="T71" fmla="*/ 62 h 1117"/>
                                <a:gd name="T72" fmla="*/ 491 w 684"/>
                                <a:gd name="T73" fmla="*/ 57 h 1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84" h="1117">
                                  <a:moveTo>
                                    <a:pt x="491" y="57"/>
                                  </a:moveTo>
                                  <a:lnTo>
                                    <a:pt x="341" y="57"/>
                                  </a:lnTo>
                                  <a:lnTo>
                                    <a:pt x="393" y="65"/>
                                  </a:lnTo>
                                  <a:lnTo>
                                    <a:pt x="441" y="88"/>
                                  </a:lnTo>
                                  <a:lnTo>
                                    <a:pt x="485" y="125"/>
                                  </a:lnTo>
                                  <a:lnTo>
                                    <a:pt x="525" y="175"/>
                                  </a:lnTo>
                                  <a:lnTo>
                                    <a:pt x="559" y="235"/>
                                  </a:lnTo>
                                  <a:lnTo>
                                    <a:pt x="587" y="305"/>
                                  </a:lnTo>
                                  <a:lnTo>
                                    <a:pt x="608" y="383"/>
                                  </a:lnTo>
                                  <a:lnTo>
                                    <a:pt x="622" y="468"/>
                                  </a:lnTo>
                                  <a:lnTo>
                                    <a:pt x="626" y="558"/>
                                  </a:lnTo>
                                  <a:lnTo>
                                    <a:pt x="622" y="648"/>
                                  </a:lnTo>
                                  <a:lnTo>
                                    <a:pt x="608" y="733"/>
                                  </a:lnTo>
                                  <a:lnTo>
                                    <a:pt x="587" y="811"/>
                                  </a:lnTo>
                                  <a:lnTo>
                                    <a:pt x="559" y="881"/>
                                  </a:lnTo>
                                  <a:lnTo>
                                    <a:pt x="525" y="941"/>
                                  </a:lnTo>
                                  <a:lnTo>
                                    <a:pt x="485" y="991"/>
                                  </a:lnTo>
                                  <a:lnTo>
                                    <a:pt x="441" y="1028"/>
                                  </a:lnTo>
                                  <a:lnTo>
                                    <a:pt x="393" y="1051"/>
                                  </a:lnTo>
                                  <a:lnTo>
                                    <a:pt x="341" y="1059"/>
                                  </a:lnTo>
                                  <a:lnTo>
                                    <a:pt x="491" y="1059"/>
                                  </a:lnTo>
                                  <a:lnTo>
                                    <a:pt x="499" y="1054"/>
                                  </a:lnTo>
                                  <a:lnTo>
                                    <a:pt x="543" y="1009"/>
                                  </a:lnTo>
                                  <a:lnTo>
                                    <a:pt x="583" y="953"/>
                                  </a:lnTo>
                                  <a:lnTo>
                                    <a:pt x="617" y="888"/>
                                  </a:lnTo>
                                  <a:lnTo>
                                    <a:pt x="645" y="815"/>
                                  </a:lnTo>
                                  <a:lnTo>
                                    <a:pt x="666" y="734"/>
                                  </a:lnTo>
                                  <a:lnTo>
                                    <a:pt x="679" y="648"/>
                                  </a:lnTo>
                                  <a:lnTo>
                                    <a:pt x="683" y="558"/>
                                  </a:lnTo>
                                  <a:lnTo>
                                    <a:pt x="679" y="467"/>
                                  </a:lnTo>
                                  <a:lnTo>
                                    <a:pt x="666" y="381"/>
                                  </a:lnTo>
                                  <a:lnTo>
                                    <a:pt x="645" y="301"/>
                                  </a:lnTo>
                                  <a:lnTo>
                                    <a:pt x="617" y="228"/>
                                  </a:lnTo>
                                  <a:lnTo>
                                    <a:pt x="583" y="163"/>
                                  </a:lnTo>
                                  <a:lnTo>
                                    <a:pt x="543" y="107"/>
                                  </a:lnTo>
                                  <a:lnTo>
                                    <a:pt x="499" y="62"/>
                                  </a:lnTo>
                                  <a:lnTo>
                                    <a:pt x="491"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86"/>
                        <wpg:cNvGrpSpPr>
                          <a:grpSpLocks/>
                        </wpg:cNvGrpSpPr>
                        <wpg:grpSpPr bwMode="auto">
                          <a:xfrm>
                            <a:off x="7307" y="464"/>
                            <a:ext cx="684" cy="1117"/>
                            <a:chOff x="7307" y="464"/>
                            <a:chExt cx="684" cy="1117"/>
                          </a:xfrm>
                        </wpg:grpSpPr>
                        <wps:wsp>
                          <wps:cNvPr id="292" name="Freeform 87"/>
                          <wps:cNvSpPr>
                            <a:spLocks/>
                          </wps:cNvSpPr>
                          <wps:spPr bwMode="auto">
                            <a:xfrm>
                              <a:off x="7307" y="464"/>
                              <a:ext cx="684" cy="1117"/>
                            </a:xfrm>
                            <a:custGeom>
                              <a:avLst/>
                              <a:gdLst>
                                <a:gd name="T0" fmla="*/ 0 w 684"/>
                                <a:gd name="T1" fmla="*/ 558 h 1117"/>
                                <a:gd name="T2" fmla="*/ 4 w 684"/>
                                <a:gd name="T3" fmla="*/ 467 h 1117"/>
                                <a:gd name="T4" fmla="*/ 17 w 684"/>
                                <a:gd name="T5" fmla="*/ 381 h 1117"/>
                                <a:gd name="T6" fmla="*/ 38 w 684"/>
                                <a:gd name="T7" fmla="*/ 301 h 1117"/>
                                <a:gd name="T8" fmla="*/ 66 w 684"/>
                                <a:gd name="T9" fmla="*/ 228 h 1117"/>
                                <a:gd name="T10" fmla="*/ 100 w 684"/>
                                <a:gd name="T11" fmla="*/ 163 h 1117"/>
                                <a:gd name="T12" fmla="*/ 140 w 684"/>
                                <a:gd name="T13" fmla="*/ 107 h 1117"/>
                                <a:gd name="T14" fmla="*/ 184 w 684"/>
                                <a:gd name="T15" fmla="*/ 62 h 1117"/>
                                <a:gd name="T16" fmla="*/ 233 w 684"/>
                                <a:gd name="T17" fmla="*/ 28 h 1117"/>
                                <a:gd name="T18" fmla="*/ 286 w 684"/>
                                <a:gd name="T19" fmla="*/ 7 h 1117"/>
                                <a:gd name="T20" fmla="*/ 341 w 684"/>
                                <a:gd name="T21" fmla="*/ 0 h 1117"/>
                                <a:gd name="T22" fmla="*/ 397 w 684"/>
                                <a:gd name="T23" fmla="*/ 7 h 1117"/>
                                <a:gd name="T24" fmla="*/ 450 w 684"/>
                                <a:gd name="T25" fmla="*/ 28 h 1117"/>
                                <a:gd name="T26" fmla="*/ 499 w 684"/>
                                <a:gd name="T27" fmla="*/ 62 h 1117"/>
                                <a:gd name="T28" fmla="*/ 543 w 684"/>
                                <a:gd name="T29" fmla="*/ 107 h 1117"/>
                                <a:gd name="T30" fmla="*/ 583 w 684"/>
                                <a:gd name="T31" fmla="*/ 163 h 1117"/>
                                <a:gd name="T32" fmla="*/ 617 w 684"/>
                                <a:gd name="T33" fmla="*/ 228 h 1117"/>
                                <a:gd name="T34" fmla="*/ 645 w 684"/>
                                <a:gd name="T35" fmla="*/ 301 h 1117"/>
                                <a:gd name="T36" fmla="*/ 666 w 684"/>
                                <a:gd name="T37" fmla="*/ 381 h 1117"/>
                                <a:gd name="T38" fmla="*/ 679 w 684"/>
                                <a:gd name="T39" fmla="*/ 467 h 1117"/>
                                <a:gd name="T40" fmla="*/ 683 w 684"/>
                                <a:gd name="T41" fmla="*/ 558 h 1117"/>
                                <a:gd name="T42" fmla="*/ 679 w 684"/>
                                <a:gd name="T43" fmla="*/ 648 h 1117"/>
                                <a:gd name="T44" fmla="*/ 666 w 684"/>
                                <a:gd name="T45" fmla="*/ 734 h 1117"/>
                                <a:gd name="T46" fmla="*/ 645 w 684"/>
                                <a:gd name="T47" fmla="*/ 815 h 1117"/>
                                <a:gd name="T48" fmla="*/ 617 w 684"/>
                                <a:gd name="T49" fmla="*/ 888 h 1117"/>
                                <a:gd name="T50" fmla="*/ 583 w 684"/>
                                <a:gd name="T51" fmla="*/ 953 h 1117"/>
                                <a:gd name="T52" fmla="*/ 543 w 684"/>
                                <a:gd name="T53" fmla="*/ 1009 h 1117"/>
                                <a:gd name="T54" fmla="*/ 499 w 684"/>
                                <a:gd name="T55" fmla="*/ 1054 h 1117"/>
                                <a:gd name="T56" fmla="*/ 450 w 684"/>
                                <a:gd name="T57" fmla="*/ 1088 h 1117"/>
                                <a:gd name="T58" fmla="*/ 397 w 684"/>
                                <a:gd name="T59" fmla="*/ 1109 h 1117"/>
                                <a:gd name="T60" fmla="*/ 341 w 684"/>
                                <a:gd name="T61" fmla="*/ 1116 h 1117"/>
                                <a:gd name="T62" fmla="*/ 286 w 684"/>
                                <a:gd name="T63" fmla="*/ 1109 h 1117"/>
                                <a:gd name="T64" fmla="*/ 233 w 684"/>
                                <a:gd name="T65" fmla="*/ 1088 h 1117"/>
                                <a:gd name="T66" fmla="*/ 184 w 684"/>
                                <a:gd name="T67" fmla="*/ 1054 h 1117"/>
                                <a:gd name="T68" fmla="*/ 140 w 684"/>
                                <a:gd name="T69" fmla="*/ 1009 h 1117"/>
                                <a:gd name="T70" fmla="*/ 100 w 684"/>
                                <a:gd name="T71" fmla="*/ 953 h 1117"/>
                                <a:gd name="T72" fmla="*/ 66 w 684"/>
                                <a:gd name="T73" fmla="*/ 888 h 1117"/>
                                <a:gd name="T74" fmla="*/ 38 w 684"/>
                                <a:gd name="T75" fmla="*/ 815 h 1117"/>
                                <a:gd name="T76" fmla="*/ 17 w 684"/>
                                <a:gd name="T77" fmla="*/ 734 h 1117"/>
                                <a:gd name="T78" fmla="*/ 4 w 684"/>
                                <a:gd name="T79" fmla="*/ 648 h 1117"/>
                                <a:gd name="T80" fmla="*/ 0 w 684"/>
                                <a:gd name="T81" fmla="*/ 558 h 1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84" h="1117">
                                  <a:moveTo>
                                    <a:pt x="0" y="558"/>
                                  </a:moveTo>
                                  <a:lnTo>
                                    <a:pt x="4" y="467"/>
                                  </a:lnTo>
                                  <a:lnTo>
                                    <a:pt x="17" y="381"/>
                                  </a:lnTo>
                                  <a:lnTo>
                                    <a:pt x="38" y="301"/>
                                  </a:lnTo>
                                  <a:lnTo>
                                    <a:pt x="66" y="228"/>
                                  </a:lnTo>
                                  <a:lnTo>
                                    <a:pt x="100" y="163"/>
                                  </a:lnTo>
                                  <a:lnTo>
                                    <a:pt x="140" y="107"/>
                                  </a:lnTo>
                                  <a:lnTo>
                                    <a:pt x="184" y="62"/>
                                  </a:lnTo>
                                  <a:lnTo>
                                    <a:pt x="233" y="28"/>
                                  </a:lnTo>
                                  <a:lnTo>
                                    <a:pt x="286" y="7"/>
                                  </a:lnTo>
                                  <a:lnTo>
                                    <a:pt x="341" y="0"/>
                                  </a:lnTo>
                                  <a:lnTo>
                                    <a:pt x="397" y="7"/>
                                  </a:lnTo>
                                  <a:lnTo>
                                    <a:pt x="450" y="28"/>
                                  </a:lnTo>
                                  <a:lnTo>
                                    <a:pt x="499" y="62"/>
                                  </a:lnTo>
                                  <a:lnTo>
                                    <a:pt x="543" y="107"/>
                                  </a:lnTo>
                                  <a:lnTo>
                                    <a:pt x="583" y="163"/>
                                  </a:lnTo>
                                  <a:lnTo>
                                    <a:pt x="617" y="228"/>
                                  </a:lnTo>
                                  <a:lnTo>
                                    <a:pt x="645" y="301"/>
                                  </a:lnTo>
                                  <a:lnTo>
                                    <a:pt x="666" y="381"/>
                                  </a:lnTo>
                                  <a:lnTo>
                                    <a:pt x="679" y="467"/>
                                  </a:lnTo>
                                  <a:lnTo>
                                    <a:pt x="683" y="558"/>
                                  </a:lnTo>
                                  <a:lnTo>
                                    <a:pt x="679" y="648"/>
                                  </a:lnTo>
                                  <a:lnTo>
                                    <a:pt x="666" y="734"/>
                                  </a:lnTo>
                                  <a:lnTo>
                                    <a:pt x="645" y="815"/>
                                  </a:lnTo>
                                  <a:lnTo>
                                    <a:pt x="617" y="888"/>
                                  </a:lnTo>
                                  <a:lnTo>
                                    <a:pt x="583" y="953"/>
                                  </a:lnTo>
                                  <a:lnTo>
                                    <a:pt x="543" y="1009"/>
                                  </a:lnTo>
                                  <a:lnTo>
                                    <a:pt x="499" y="1054"/>
                                  </a:lnTo>
                                  <a:lnTo>
                                    <a:pt x="450" y="1088"/>
                                  </a:lnTo>
                                  <a:lnTo>
                                    <a:pt x="397" y="1109"/>
                                  </a:lnTo>
                                  <a:lnTo>
                                    <a:pt x="341" y="1116"/>
                                  </a:lnTo>
                                  <a:lnTo>
                                    <a:pt x="286" y="1109"/>
                                  </a:lnTo>
                                  <a:lnTo>
                                    <a:pt x="233" y="1088"/>
                                  </a:lnTo>
                                  <a:lnTo>
                                    <a:pt x="184" y="1054"/>
                                  </a:lnTo>
                                  <a:lnTo>
                                    <a:pt x="140" y="1009"/>
                                  </a:lnTo>
                                  <a:lnTo>
                                    <a:pt x="100" y="953"/>
                                  </a:lnTo>
                                  <a:lnTo>
                                    <a:pt x="66" y="888"/>
                                  </a:lnTo>
                                  <a:lnTo>
                                    <a:pt x="38" y="815"/>
                                  </a:lnTo>
                                  <a:lnTo>
                                    <a:pt x="17" y="734"/>
                                  </a:lnTo>
                                  <a:lnTo>
                                    <a:pt x="4" y="648"/>
                                  </a:lnTo>
                                  <a:lnTo>
                                    <a:pt x="0" y="558"/>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88"/>
                          <wps:cNvSpPr>
                            <a:spLocks/>
                          </wps:cNvSpPr>
                          <wps:spPr bwMode="auto">
                            <a:xfrm>
                              <a:off x="7307" y="464"/>
                              <a:ext cx="684" cy="1117"/>
                            </a:xfrm>
                            <a:custGeom>
                              <a:avLst/>
                              <a:gdLst>
                                <a:gd name="T0" fmla="*/ 57 w 684"/>
                                <a:gd name="T1" fmla="*/ 558 h 1117"/>
                                <a:gd name="T2" fmla="*/ 61 w 684"/>
                                <a:gd name="T3" fmla="*/ 648 h 1117"/>
                                <a:gd name="T4" fmla="*/ 75 w 684"/>
                                <a:gd name="T5" fmla="*/ 733 h 1117"/>
                                <a:gd name="T6" fmla="*/ 96 w 684"/>
                                <a:gd name="T7" fmla="*/ 811 h 1117"/>
                                <a:gd name="T8" fmla="*/ 124 w 684"/>
                                <a:gd name="T9" fmla="*/ 881 h 1117"/>
                                <a:gd name="T10" fmla="*/ 158 w 684"/>
                                <a:gd name="T11" fmla="*/ 941 h 1117"/>
                                <a:gd name="T12" fmla="*/ 198 w 684"/>
                                <a:gd name="T13" fmla="*/ 991 h 1117"/>
                                <a:gd name="T14" fmla="*/ 242 w 684"/>
                                <a:gd name="T15" fmla="*/ 1028 h 1117"/>
                                <a:gd name="T16" fmla="*/ 290 w 684"/>
                                <a:gd name="T17" fmla="*/ 1051 h 1117"/>
                                <a:gd name="T18" fmla="*/ 341 w 684"/>
                                <a:gd name="T19" fmla="*/ 1059 h 1117"/>
                                <a:gd name="T20" fmla="*/ 393 w 684"/>
                                <a:gd name="T21" fmla="*/ 1051 h 1117"/>
                                <a:gd name="T22" fmla="*/ 441 w 684"/>
                                <a:gd name="T23" fmla="*/ 1028 h 1117"/>
                                <a:gd name="T24" fmla="*/ 485 w 684"/>
                                <a:gd name="T25" fmla="*/ 991 h 1117"/>
                                <a:gd name="T26" fmla="*/ 525 w 684"/>
                                <a:gd name="T27" fmla="*/ 941 h 1117"/>
                                <a:gd name="T28" fmla="*/ 559 w 684"/>
                                <a:gd name="T29" fmla="*/ 881 h 1117"/>
                                <a:gd name="T30" fmla="*/ 587 w 684"/>
                                <a:gd name="T31" fmla="*/ 811 h 1117"/>
                                <a:gd name="T32" fmla="*/ 608 w 684"/>
                                <a:gd name="T33" fmla="*/ 733 h 1117"/>
                                <a:gd name="T34" fmla="*/ 622 w 684"/>
                                <a:gd name="T35" fmla="*/ 648 h 1117"/>
                                <a:gd name="T36" fmla="*/ 626 w 684"/>
                                <a:gd name="T37" fmla="*/ 558 h 1117"/>
                                <a:gd name="T38" fmla="*/ 622 w 684"/>
                                <a:gd name="T39" fmla="*/ 468 h 1117"/>
                                <a:gd name="T40" fmla="*/ 608 w 684"/>
                                <a:gd name="T41" fmla="*/ 383 h 1117"/>
                                <a:gd name="T42" fmla="*/ 587 w 684"/>
                                <a:gd name="T43" fmla="*/ 305 h 1117"/>
                                <a:gd name="T44" fmla="*/ 559 w 684"/>
                                <a:gd name="T45" fmla="*/ 235 h 1117"/>
                                <a:gd name="T46" fmla="*/ 525 w 684"/>
                                <a:gd name="T47" fmla="*/ 175 h 1117"/>
                                <a:gd name="T48" fmla="*/ 485 w 684"/>
                                <a:gd name="T49" fmla="*/ 125 h 1117"/>
                                <a:gd name="T50" fmla="*/ 441 w 684"/>
                                <a:gd name="T51" fmla="*/ 88 h 1117"/>
                                <a:gd name="T52" fmla="*/ 393 w 684"/>
                                <a:gd name="T53" fmla="*/ 65 h 1117"/>
                                <a:gd name="T54" fmla="*/ 341 w 684"/>
                                <a:gd name="T55" fmla="*/ 57 h 1117"/>
                                <a:gd name="T56" fmla="*/ 290 w 684"/>
                                <a:gd name="T57" fmla="*/ 65 h 1117"/>
                                <a:gd name="T58" fmla="*/ 242 w 684"/>
                                <a:gd name="T59" fmla="*/ 88 h 1117"/>
                                <a:gd name="T60" fmla="*/ 198 w 684"/>
                                <a:gd name="T61" fmla="*/ 125 h 1117"/>
                                <a:gd name="T62" fmla="*/ 158 w 684"/>
                                <a:gd name="T63" fmla="*/ 175 h 1117"/>
                                <a:gd name="T64" fmla="*/ 124 w 684"/>
                                <a:gd name="T65" fmla="*/ 235 h 1117"/>
                                <a:gd name="T66" fmla="*/ 96 w 684"/>
                                <a:gd name="T67" fmla="*/ 305 h 1117"/>
                                <a:gd name="T68" fmla="*/ 75 w 684"/>
                                <a:gd name="T69" fmla="*/ 383 h 1117"/>
                                <a:gd name="T70" fmla="*/ 61 w 684"/>
                                <a:gd name="T71" fmla="*/ 468 h 1117"/>
                                <a:gd name="T72" fmla="*/ 57 w 684"/>
                                <a:gd name="T73" fmla="*/ 558 h 1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84" h="1117">
                                  <a:moveTo>
                                    <a:pt x="57" y="558"/>
                                  </a:moveTo>
                                  <a:lnTo>
                                    <a:pt x="61" y="648"/>
                                  </a:lnTo>
                                  <a:lnTo>
                                    <a:pt x="75" y="733"/>
                                  </a:lnTo>
                                  <a:lnTo>
                                    <a:pt x="96" y="811"/>
                                  </a:lnTo>
                                  <a:lnTo>
                                    <a:pt x="124" y="881"/>
                                  </a:lnTo>
                                  <a:lnTo>
                                    <a:pt x="158" y="941"/>
                                  </a:lnTo>
                                  <a:lnTo>
                                    <a:pt x="198" y="991"/>
                                  </a:lnTo>
                                  <a:lnTo>
                                    <a:pt x="242" y="1028"/>
                                  </a:lnTo>
                                  <a:lnTo>
                                    <a:pt x="290" y="1051"/>
                                  </a:lnTo>
                                  <a:lnTo>
                                    <a:pt x="341" y="1059"/>
                                  </a:lnTo>
                                  <a:lnTo>
                                    <a:pt x="393" y="1051"/>
                                  </a:lnTo>
                                  <a:lnTo>
                                    <a:pt x="441" y="1028"/>
                                  </a:lnTo>
                                  <a:lnTo>
                                    <a:pt x="485" y="991"/>
                                  </a:lnTo>
                                  <a:lnTo>
                                    <a:pt x="525" y="941"/>
                                  </a:lnTo>
                                  <a:lnTo>
                                    <a:pt x="559" y="881"/>
                                  </a:lnTo>
                                  <a:lnTo>
                                    <a:pt x="587" y="811"/>
                                  </a:lnTo>
                                  <a:lnTo>
                                    <a:pt x="608" y="733"/>
                                  </a:lnTo>
                                  <a:lnTo>
                                    <a:pt x="622" y="648"/>
                                  </a:lnTo>
                                  <a:lnTo>
                                    <a:pt x="626" y="558"/>
                                  </a:lnTo>
                                  <a:lnTo>
                                    <a:pt x="622" y="468"/>
                                  </a:lnTo>
                                  <a:lnTo>
                                    <a:pt x="608" y="383"/>
                                  </a:lnTo>
                                  <a:lnTo>
                                    <a:pt x="587" y="305"/>
                                  </a:lnTo>
                                  <a:lnTo>
                                    <a:pt x="559" y="235"/>
                                  </a:lnTo>
                                  <a:lnTo>
                                    <a:pt x="525" y="175"/>
                                  </a:lnTo>
                                  <a:lnTo>
                                    <a:pt x="485" y="125"/>
                                  </a:lnTo>
                                  <a:lnTo>
                                    <a:pt x="441" y="88"/>
                                  </a:lnTo>
                                  <a:lnTo>
                                    <a:pt x="393" y="65"/>
                                  </a:lnTo>
                                  <a:lnTo>
                                    <a:pt x="341" y="57"/>
                                  </a:lnTo>
                                  <a:lnTo>
                                    <a:pt x="290" y="65"/>
                                  </a:lnTo>
                                  <a:lnTo>
                                    <a:pt x="242" y="88"/>
                                  </a:lnTo>
                                  <a:lnTo>
                                    <a:pt x="198" y="125"/>
                                  </a:lnTo>
                                  <a:lnTo>
                                    <a:pt x="158" y="175"/>
                                  </a:lnTo>
                                  <a:lnTo>
                                    <a:pt x="124" y="235"/>
                                  </a:lnTo>
                                  <a:lnTo>
                                    <a:pt x="96" y="305"/>
                                  </a:lnTo>
                                  <a:lnTo>
                                    <a:pt x="75" y="383"/>
                                  </a:lnTo>
                                  <a:lnTo>
                                    <a:pt x="61" y="468"/>
                                  </a:lnTo>
                                  <a:lnTo>
                                    <a:pt x="57" y="558"/>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125D50" id="Group 81" o:spid="_x0000_s1026" style="position:absolute;margin-left:354.6pt;margin-top:7.15pt;width:84.85pt;height:104.15pt;z-index:251631616;mso-wrap-distance-left:0;mso-wrap-distance-right:0;mso-position-horizontal-relative:page" coordorigin="7092,143" coordsize="1697,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" o:allowincell="f">
                <v:shape id="Picture 82" o:spid="_x0000_s1027" type="#_x0000_t75" style="position:absolute;left:7092;top:144;width:1700;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">
                  <v:imagedata r:id="rId49" o:title=""/>
                </v:shape>
                <v:group id="Group 83" o:spid="_x0000_s1028" style="position:absolute;left:7307;top:464;width:684;height:1117" coordorigin="7307,464" coordsize="68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84" o:spid="_x0000_s1029" style="position:absolute;left:7307;top:464;width:684;height:1117;visibility:visible;mso-wrap-style:square;v-text-anchor:top" coordsize="68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" path="m341,l286,7,233,28,184,62r-44,45l100,163,66,228,38,301,17,381,4,467,,558r4,90l17,734r21,81l66,888r34,65l140,1009r44,45l233,1088r53,21l341,1116r56,-7l450,1088r41,-29l341,1059r-51,-8l242,1028,198,991,158,941,124,881,96,811,75,733,61,648,57,558r4,-90l75,383,96,305r28,-70l158,175r40,-50l242,88,290,65r51,-8l491,57,450,28,397,7,341,xe" fillcolor="red" stroked="f">
                    <v:path arrowok="t" o:connecttype="custom" o:connectlocs="341,0;286,7;233,28;184,62;140,107;100,163;66,228;38,301;17,381;4,467;0,558;4,648;17,734;38,815;66,888;100,953;140,1009;184,1054;233,1088;286,1109;341,1116;397,1109;450,1088;491,1059;341,1059;290,1051;242,1028;198,991;158,941;124,881;96,811;75,733;61,648;57,558;61,468;75,383;96,305;124,235;158,175;198,125;242,88;290,65;341,57;491,57;450,28;397,7;341,0" o:connectangles="0,0,0,0,0,0,0,0,0,0,0,0,0,0,0,0,0,0,0,0,0,0,0,0,0,0,0,0,0,0,0,0,0,0,0,0,0,0,0,0,0,0,0,0,0,0,0"/>
                  </v:shape>
                  <v:shape id="Freeform 85" o:spid="_x0000_s1030" style="position:absolute;left:7307;top:464;width:684;height:1117;visibility:visible;mso-wrap-style:square;v-text-anchor:top" coordsize="68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" path="m491,57r-150,l393,65r48,23l485,125r40,50l559,235r28,70l608,383r14,85l626,558r-4,90l608,733r-21,78l559,881r-34,60l485,991r-44,37l393,1051r-52,8l491,1059r8,-5l543,1009r40,-56l617,888r28,-73l666,734r13,-86l683,558r-4,-91l666,381,645,301,617,228,583,163,543,107,499,62r-8,-5xe" fillcolor="red" stroked="f">
                    <v:path arrowok="t" o:connecttype="custom" o:connectlocs="491,57;341,57;393,65;441,88;485,125;525,175;559,235;587,305;608,383;622,468;626,558;622,648;608,733;587,811;559,881;525,941;485,991;441,1028;393,1051;341,1059;491,1059;499,1054;543,1009;583,953;617,888;645,815;666,734;679,648;683,558;679,467;666,381;645,301;617,228;583,163;543,107;499,62;491,57" o:connectangles="0,0,0,0,0,0,0,0,0,0,0,0,0,0,0,0,0,0,0,0,0,0,0,0,0,0,0,0,0,0,0,0,0,0,0,0,0"/>
                  </v:shape>
                </v:group>
                <v:group id="Group 86" o:spid="_x0000_s1031" style="position:absolute;left:7307;top:464;width:684;height:1117" coordorigin="7307,464" coordsize="68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87" o:spid="_x0000_s1032" style="position:absolute;left:7307;top:464;width:684;height:1117;visibility:visible;mso-wrap-style:square;v-text-anchor:top" coordsize="68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" path="m,558l4,467,17,381,38,301,66,228r34,-65l140,107,184,62,233,28,286,7,341,r56,7l450,28r49,34l543,107r40,56l617,228r28,73l666,381r13,86l683,558r-4,90l666,734r-21,81l617,888r-34,65l543,1009r-44,45l450,1088r-53,21l341,1116r-55,-7l233,1088r-49,-34l140,1009,100,953,66,888,38,815,17,734,4,648,,558xe" filled="f" strokecolor="#ffc000" strokeweight="1pt">
                    <v:path arrowok="t" o:connecttype="custom" o:connectlocs="0,558;4,467;17,381;38,301;66,228;100,163;140,107;184,62;233,28;286,7;341,0;397,7;450,28;499,62;543,107;583,163;617,228;645,301;666,381;679,467;683,558;679,648;666,734;645,815;617,888;583,953;543,1009;499,1054;450,1088;397,1109;341,1116;286,1109;233,1088;184,1054;140,1009;100,953;66,888;38,815;17,734;4,648;0,558" o:connectangles="0,0,0,0,0,0,0,0,0,0,0,0,0,0,0,0,0,0,0,0,0,0,0,0,0,0,0,0,0,0,0,0,0,0,0,0,0,0,0,0,0"/>
                  </v:shape>
                  <v:shape id="Freeform 88" o:spid="_x0000_s1033" style="position:absolute;left:7307;top:464;width:684;height:1117;visibility:visible;mso-wrap-style:square;v-text-anchor:top" coordsize="68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" path="m57,558r4,90l75,733r21,78l124,881r34,60l198,991r44,37l290,1051r51,8l393,1051r48,-23l485,991r40,-50l559,881r28,-70l608,733r14,-85l626,558r-4,-90l608,383,587,305,559,235,525,175,485,125,441,88,393,65,341,57r-51,8l242,88r-44,37l158,175r-34,60l96,305,75,383,61,468r-4,90xe" filled="f" strokecolor="#ffc000" strokeweight="1pt">
                    <v:path arrowok="t" o:connecttype="custom" o:connectlocs="57,558;61,648;75,733;96,811;124,881;158,941;198,991;242,1028;290,1051;341,1059;393,1051;441,1028;485,991;525,941;559,881;587,811;608,733;622,648;626,558;622,468;608,383;587,305;559,235;525,175;485,125;441,88;393,65;341,57;290,65;242,88;198,125;158,175;124,235;96,305;75,383;61,468;57,558" o:connectangles="0,0,0,0,0,0,0,0,0,0,0,0,0,0,0,0,0,0,0,0,0,0,0,0,0,0,0,0,0,0,0,0,0,0,0,0,0"/>
                  </v:shape>
                </v:group>
                <w10:wrap type="topAndBottom" anchorx="page"/>
              </v:group>
            </w:pict>
          </mc:Fallback>
        </mc:AlternateContent>
      </w:r>
    </w:p>
    <w:p w14:paraId="3155FCD2" w14:textId="77777777" w:rsidR="00F96DB9" w:rsidRDefault="00F96DB9">
      <w:pPr>
        <w:pStyle w:val="Brdtekst"/>
        <w:kinsoku w:val="0"/>
        <w:overflowPunct w:val="0"/>
        <w:spacing w:before="2" w:after="1"/>
        <w:rPr>
          <w:sz w:val="9"/>
          <w:szCs w:val="9"/>
        </w:rPr>
      </w:pPr>
    </w:p>
    <w:tbl>
      <w:tblPr>
        <w:tblW w:w="0" w:type="auto"/>
        <w:tblInd w:w="1781" w:type="dxa"/>
        <w:tblLayout w:type="fixed"/>
        <w:tblCellMar>
          <w:left w:w="0" w:type="dxa"/>
          <w:right w:w="0" w:type="dxa"/>
        </w:tblCellMar>
        <w:tblLook w:val="0000" w:firstRow="0" w:lastRow="0" w:firstColumn="0" w:lastColumn="0" w:noHBand="0" w:noVBand="0"/>
      </w:tblPr>
      <w:tblGrid>
        <w:gridCol w:w="3599"/>
        <w:gridCol w:w="1729"/>
        <w:gridCol w:w="1373"/>
        <w:gridCol w:w="1218"/>
      </w:tblGrid>
      <w:tr w:rsidR="00F96DB9" w14:paraId="3155FCD7" w14:textId="77777777" w:rsidTr="00311367">
        <w:trPr>
          <w:trHeight w:val="346"/>
        </w:trPr>
        <w:tc>
          <w:tcPr>
            <w:tcW w:w="3599" w:type="dxa"/>
            <w:tcBorders>
              <w:top w:val="single" w:sz="18" w:space="0" w:color="000000"/>
              <w:left w:val="single" w:sz="18" w:space="0" w:color="000000"/>
              <w:bottom w:val="single" w:sz="18" w:space="0" w:color="000000"/>
              <w:right w:val="single" w:sz="18" w:space="0" w:color="000000"/>
            </w:tcBorders>
          </w:tcPr>
          <w:p w14:paraId="3155FCD3" w14:textId="77777777" w:rsidR="00F96DB9" w:rsidRDefault="00F96DB9">
            <w:pPr>
              <w:pStyle w:val="TableParagraph"/>
              <w:kinsoku w:val="0"/>
              <w:overflowPunct w:val="0"/>
              <w:ind w:left="0"/>
              <w:rPr>
                <w:rFonts w:ascii="Times New Roman" w:hAnsi="Times New Roman" w:cs="Times New Roman"/>
                <w:sz w:val="30"/>
                <w:szCs w:val="30"/>
              </w:rPr>
            </w:pPr>
          </w:p>
        </w:tc>
        <w:tc>
          <w:tcPr>
            <w:tcW w:w="1729" w:type="dxa"/>
            <w:tcBorders>
              <w:top w:val="single" w:sz="18" w:space="0" w:color="000000"/>
              <w:left w:val="single" w:sz="18" w:space="0" w:color="000000"/>
              <w:bottom w:val="single" w:sz="18" w:space="0" w:color="000000"/>
              <w:right w:val="single" w:sz="18" w:space="0" w:color="000000"/>
            </w:tcBorders>
          </w:tcPr>
          <w:p w14:paraId="3155FCD4" w14:textId="77777777" w:rsidR="00F96DB9" w:rsidRPr="00311367" w:rsidRDefault="00751B06">
            <w:pPr>
              <w:pStyle w:val="TableParagraph"/>
              <w:kinsoku w:val="0"/>
              <w:overflowPunct w:val="0"/>
              <w:spacing w:line="369" w:lineRule="exact"/>
              <w:rPr>
                <w:sz w:val="28"/>
                <w:szCs w:val="28"/>
              </w:rPr>
            </w:pPr>
            <w:r w:rsidRPr="00311367">
              <w:rPr>
                <w:sz w:val="28"/>
                <w:szCs w:val="28"/>
              </w:rPr>
              <w:t>1200m RR</w:t>
            </w:r>
          </w:p>
        </w:tc>
        <w:tc>
          <w:tcPr>
            <w:tcW w:w="1373" w:type="dxa"/>
            <w:tcBorders>
              <w:top w:val="single" w:sz="18" w:space="0" w:color="000000"/>
              <w:left w:val="single" w:sz="18" w:space="0" w:color="000000"/>
              <w:bottom w:val="single" w:sz="18" w:space="0" w:color="000000"/>
              <w:right w:val="single" w:sz="18" w:space="0" w:color="000000"/>
            </w:tcBorders>
          </w:tcPr>
          <w:p w14:paraId="3155FCD5" w14:textId="77777777" w:rsidR="00F96DB9" w:rsidRPr="00311367" w:rsidRDefault="00751B06">
            <w:pPr>
              <w:pStyle w:val="TableParagraph"/>
              <w:kinsoku w:val="0"/>
              <w:overflowPunct w:val="0"/>
              <w:spacing w:line="369" w:lineRule="exact"/>
              <w:ind w:left="88" w:right="131"/>
              <w:jc w:val="center"/>
              <w:rPr>
                <w:sz w:val="28"/>
                <w:szCs w:val="28"/>
              </w:rPr>
            </w:pPr>
            <w:r w:rsidRPr="00311367">
              <w:rPr>
                <w:sz w:val="28"/>
                <w:szCs w:val="28"/>
              </w:rPr>
              <w:t>1200 IR</w:t>
            </w:r>
          </w:p>
        </w:tc>
        <w:tc>
          <w:tcPr>
            <w:tcW w:w="1218" w:type="dxa"/>
            <w:tcBorders>
              <w:top w:val="single" w:sz="18" w:space="0" w:color="000000"/>
              <w:left w:val="single" w:sz="18" w:space="0" w:color="000000"/>
              <w:bottom w:val="single" w:sz="18" w:space="0" w:color="000000"/>
              <w:right w:val="single" w:sz="18" w:space="0" w:color="000000"/>
            </w:tcBorders>
          </w:tcPr>
          <w:p w14:paraId="3155FCD6" w14:textId="77777777" w:rsidR="00F96DB9" w:rsidRPr="00311367" w:rsidRDefault="00751B06">
            <w:pPr>
              <w:pStyle w:val="TableParagraph"/>
              <w:kinsoku w:val="0"/>
              <w:overflowPunct w:val="0"/>
              <w:spacing w:line="369" w:lineRule="exact"/>
              <w:ind w:left="85" w:right="107"/>
              <w:jc w:val="center"/>
              <w:rPr>
                <w:sz w:val="28"/>
                <w:szCs w:val="28"/>
              </w:rPr>
            </w:pPr>
            <w:r w:rsidRPr="00311367">
              <w:rPr>
                <w:sz w:val="28"/>
                <w:szCs w:val="28"/>
              </w:rPr>
              <w:t>1800 RR</w:t>
            </w:r>
          </w:p>
        </w:tc>
      </w:tr>
      <w:tr w:rsidR="00F96DB9" w14:paraId="3155FCDC" w14:textId="77777777" w:rsidTr="00311367">
        <w:trPr>
          <w:trHeight w:val="350"/>
        </w:trPr>
        <w:tc>
          <w:tcPr>
            <w:tcW w:w="3599" w:type="dxa"/>
            <w:tcBorders>
              <w:top w:val="single" w:sz="18" w:space="0" w:color="000000"/>
              <w:left w:val="single" w:sz="18" w:space="0" w:color="000000"/>
              <w:bottom w:val="single" w:sz="18" w:space="0" w:color="000000"/>
              <w:right w:val="single" w:sz="18" w:space="0" w:color="000000"/>
            </w:tcBorders>
          </w:tcPr>
          <w:p w14:paraId="3155FCD8" w14:textId="77777777" w:rsidR="00F96DB9" w:rsidRDefault="00751B06">
            <w:pPr>
              <w:pStyle w:val="TableParagraph"/>
              <w:kinsoku w:val="0"/>
              <w:overflowPunct w:val="0"/>
              <w:spacing w:before="1" w:line="373" w:lineRule="exact"/>
              <w:ind w:left="104"/>
              <w:rPr>
                <w:sz w:val="32"/>
                <w:szCs w:val="32"/>
              </w:rPr>
            </w:pPr>
            <w:r>
              <w:rPr>
                <w:sz w:val="32"/>
                <w:szCs w:val="32"/>
              </w:rPr>
              <w:t>Nødvendig hydraulikk (*)</w:t>
            </w:r>
          </w:p>
        </w:tc>
        <w:tc>
          <w:tcPr>
            <w:tcW w:w="1729" w:type="dxa"/>
            <w:tcBorders>
              <w:top w:val="single" w:sz="18" w:space="0" w:color="000000"/>
              <w:left w:val="single" w:sz="18" w:space="0" w:color="000000"/>
              <w:bottom w:val="single" w:sz="18" w:space="0" w:color="000000"/>
              <w:right w:val="single" w:sz="8" w:space="0" w:color="000000"/>
            </w:tcBorders>
          </w:tcPr>
          <w:p w14:paraId="3155FCD9" w14:textId="77777777" w:rsidR="00F96DB9" w:rsidRPr="00311367" w:rsidRDefault="00751B06">
            <w:pPr>
              <w:pStyle w:val="TableParagraph"/>
              <w:kinsoku w:val="0"/>
              <w:overflowPunct w:val="0"/>
              <w:spacing w:before="1" w:line="373" w:lineRule="exact"/>
              <w:rPr>
                <w:sz w:val="28"/>
                <w:szCs w:val="28"/>
              </w:rPr>
            </w:pPr>
            <w:r w:rsidRPr="00311367">
              <w:rPr>
                <w:sz w:val="28"/>
                <w:szCs w:val="28"/>
              </w:rPr>
              <w:t>1DA+FR</w:t>
            </w:r>
          </w:p>
        </w:tc>
        <w:tc>
          <w:tcPr>
            <w:tcW w:w="1373" w:type="dxa"/>
            <w:tcBorders>
              <w:top w:val="single" w:sz="18" w:space="0" w:color="000000"/>
              <w:left w:val="single" w:sz="8" w:space="0" w:color="000000"/>
              <w:bottom w:val="single" w:sz="18" w:space="0" w:color="000000"/>
              <w:right w:val="single" w:sz="8" w:space="0" w:color="000000"/>
            </w:tcBorders>
          </w:tcPr>
          <w:p w14:paraId="3155FCDA" w14:textId="77777777" w:rsidR="00F96DB9" w:rsidRPr="00311367" w:rsidRDefault="00751B06">
            <w:pPr>
              <w:pStyle w:val="TableParagraph"/>
              <w:kinsoku w:val="0"/>
              <w:overflowPunct w:val="0"/>
              <w:spacing w:before="1" w:line="373" w:lineRule="exact"/>
              <w:ind w:left="98" w:right="94"/>
              <w:jc w:val="center"/>
              <w:rPr>
                <w:sz w:val="28"/>
                <w:szCs w:val="28"/>
              </w:rPr>
            </w:pPr>
            <w:r w:rsidRPr="00311367">
              <w:rPr>
                <w:sz w:val="28"/>
                <w:szCs w:val="28"/>
              </w:rPr>
              <w:t>1DA+FR</w:t>
            </w:r>
          </w:p>
        </w:tc>
        <w:tc>
          <w:tcPr>
            <w:tcW w:w="1218" w:type="dxa"/>
            <w:tcBorders>
              <w:top w:val="single" w:sz="18" w:space="0" w:color="000000"/>
              <w:left w:val="single" w:sz="8" w:space="0" w:color="000000"/>
              <w:bottom w:val="single" w:sz="18" w:space="0" w:color="000000"/>
              <w:right w:val="single" w:sz="18" w:space="0" w:color="000000"/>
            </w:tcBorders>
          </w:tcPr>
          <w:p w14:paraId="3155FCDB" w14:textId="77777777" w:rsidR="00F96DB9" w:rsidRPr="00311367" w:rsidRDefault="00751B06">
            <w:pPr>
              <w:pStyle w:val="TableParagraph"/>
              <w:kinsoku w:val="0"/>
              <w:overflowPunct w:val="0"/>
              <w:spacing w:before="1" w:line="373" w:lineRule="exact"/>
              <w:ind w:left="90" w:right="87"/>
              <w:jc w:val="center"/>
              <w:rPr>
                <w:sz w:val="28"/>
                <w:szCs w:val="28"/>
              </w:rPr>
            </w:pPr>
            <w:r w:rsidRPr="00311367">
              <w:rPr>
                <w:sz w:val="28"/>
                <w:szCs w:val="28"/>
              </w:rPr>
              <w:t>1DA+FR</w:t>
            </w:r>
          </w:p>
        </w:tc>
      </w:tr>
    </w:tbl>
    <w:p w14:paraId="3155FCDD" w14:textId="77777777" w:rsidR="00F96DB9" w:rsidRDefault="00751B06">
      <w:pPr>
        <w:pStyle w:val="Brdtekst"/>
        <w:kinsoku w:val="0"/>
        <w:overflowPunct w:val="0"/>
        <w:spacing w:before="200" w:line="259" w:lineRule="auto"/>
        <w:ind w:left="1469" w:right="5804" w:hanging="329"/>
        <w:rPr>
          <w:sz w:val="24"/>
          <w:szCs w:val="24"/>
        </w:rPr>
      </w:pPr>
      <w:r>
        <w:rPr>
          <w:sz w:val="24"/>
          <w:szCs w:val="24"/>
        </w:rPr>
        <w:t>(*) DA – Dobbeltvirkende hydraulisk distribusjon FR – Fri retur</w:t>
      </w:r>
    </w:p>
    <w:p w14:paraId="3155FCDE" w14:textId="77777777" w:rsidR="00F96DB9" w:rsidRDefault="00751B06">
      <w:pPr>
        <w:pStyle w:val="Overskrift2"/>
        <w:kinsoku w:val="0"/>
        <w:overflowPunct w:val="0"/>
        <w:spacing w:before="0"/>
      </w:pPr>
      <w:bookmarkStart w:id="4" w:name="_bookmark4"/>
      <w:bookmarkEnd w:id="4"/>
      <w:r>
        <w:t>Vikle ut slangen i åkeren</w:t>
      </w:r>
    </w:p>
    <w:p w14:paraId="3155FCDF" w14:textId="77777777" w:rsidR="00F96DB9" w:rsidRPr="00311367" w:rsidRDefault="00751B06">
      <w:pPr>
        <w:pStyle w:val="Listeavsnitt"/>
        <w:numPr>
          <w:ilvl w:val="1"/>
          <w:numId w:val="5"/>
        </w:numPr>
        <w:tabs>
          <w:tab w:val="left" w:pos="2067"/>
        </w:tabs>
        <w:kinsoku w:val="0"/>
        <w:overflowPunct w:val="0"/>
        <w:spacing w:before="46" w:line="259" w:lineRule="auto"/>
        <w:ind w:right="1222"/>
        <w:rPr>
          <w:sz w:val="28"/>
          <w:szCs w:val="28"/>
        </w:rPr>
      </w:pPr>
      <w:r w:rsidRPr="00311367">
        <w:rPr>
          <w:sz w:val="28"/>
          <w:szCs w:val="28"/>
        </w:rPr>
        <w:t>Det kan hende at hydraulikkstrømningshastigheten må endres for å redusere trommelens hastighet. Se traktorens brukerhåndbok hvis du er usikker på hvordan du gjør dette.</w:t>
      </w:r>
    </w:p>
    <w:p w14:paraId="3155FCE0" w14:textId="77777777" w:rsidR="00F96DB9" w:rsidRPr="00311367" w:rsidRDefault="00751B06">
      <w:pPr>
        <w:pStyle w:val="Listeavsnitt"/>
        <w:numPr>
          <w:ilvl w:val="1"/>
          <w:numId w:val="5"/>
        </w:numPr>
        <w:tabs>
          <w:tab w:val="left" w:pos="2067"/>
        </w:tabs>
        <w:kinsoku w:val="0"/>
        <w:overflowPunct w:val="0"/>
        <w:spacing w:line="259" w:lineRule="auto"/>
        <w:ind w:right="1058"/>
        <w:rPr>
          <w:sz w:val="28"/>
          <w:szCs w:val="28"/>
        </w:rPr>
      </w:pPr>
      <w:r w:rsidRPr="00311367">
        <w:rPr>
          <w:sz w:val="28"/>
          <w:szCs w:val="28"/>
        </w:rPr>
        <w:t>Begynn å rulle ut slangen ved å dreie motoren med klokken. Når en tilstrekkelig mengde slange er rullet ut, anbefaler vi å sette traktorhydraulikken i flytemodus. Dette gjør at slangen kan rulle ut fritt i tråd med traktorens hastighet og vil unngå unødvendig skade på trommelmotoren.</w:t>
      </w:r>
    </w:p>
    <w:p w14:paraId="3155FCE1" w14:textId="77777777" w:rsidR="00F96DB9" w:rsidRPr="00311367" w:rsidRDefault="00751B06">
      <w:pPr>
        <w:pStyle w:val="Listeavsnitt"/>
        <w:numPr>
          <w:ilvl w:val="1"/>
          <w:numId w:val="5"/>
        </w:numPr>
        <w:tabs>
          <w:tab w:val="left" w:pos="2067"/>
        </w:tabs>
        <w:kinsoku w:val="0"/>
        <w:overflowPunct w:val="0"/>
        <w:spacing w:line="256" w:lineRule="auto"/>
        <w:ind w:right="1101"/>
        <w:rPr>
          <w:sz w:val="28"/>
          <w:szCs w:val="28"/>
        </w:rPr>
      </w:pPr>
      <w:r w:rsidRPr="00311367">
        <w:rPr>
          <w:sz w:val="28"/>
          <w:szCs w:val="28"/>
        </w:rPr>
        <w:t>Vi anbefaler å rulle ut med hastigheter som ikke er høyere enn 5 km/t.</w:t>
      </w:r>
    </w:p>
    <w:p w14:paraId="6CBE7BE7" w14:textId="77777777" w:rsidR="00311367" w:rsidRPr="00311367" w:rsidRDefault="00751B06" w:rsidP="00311367">
      <w:pPr>
        <w:pStyle w:val="Listeavsnitt"/>
        <w:numPr>
          <w:ilvl w:val="1"/>
          <w:numId w:val="5"/>
        </w:numPr>
        <w:tabs>
          <w:tab w:val="left" w:pos="2067"/>
        </w:tabs>
        <w:kinsoku w:val="0"/>
        <w:overflowPunct w:val="0"/>
        <w:spacing w:before="6" w:line="390" w:lineRule="exact"/>
        <w:ind w:left="3953" w:right="1130"/>
        <w:rPr>
          <w:sz w:val="28"/>
          <w:szCs w:val="28"/>
        </w:rPr>
      </w:pPr>
      <w:r w:rsidRPr="00311367">
        <w:rPr>
          <w:sz w:val="28"/>
          <w:szCs w:val="28"/>
        </w:rPr>
        <w:t xml:space="preserve">Ved opprulling på trommel: Brems trommelen betydelig når du nærmer deg enden av en slange. Dette er for å unngå at slangen vipper over toppen av trommelen og skader </w:t>
      </w:r>
      <w:r w:rsidR="00311367" w:rsidRPr="00311367">
        <w:rPr>
          <w:sz w:val="28"/>
          <w:szCs w:val="28"/>
        </w:rPr>
        <w:t>trommelen eller traktoren.</w:t>
      </w:r>
    </w:p>
    <w:p w14:paraId="3155FCE4" w14:textId="62A440FB" w:rsidR="00F96DB9" w:rsidRDefault="00F96DB9" w:rsidP="00311367">
      <w:pPr>
        <w:pStyle w:val="Listeavsnitt"/>
        <w:numPr>
          <w:ilvl w:val="1"/>
          <w:numId w:val="5"/>
        </w:numPr>
        <w:tabs>
          <w:tab w:val="left" w:pos="2067"/>
        </w:tabs>
        <w:kinsoku w:val="0"/>
        <w:overflowPunct w:val="0"/>
        <w:spacing w:before="6" w:line="390" w:lineRule="exact"/>
        <w:ind w:left="3953" w:right="1130"/>
        <w:sectPr w:rsidR="00F96DB9">
          <w:pgSz w:w="11910" w:h="16840"/>
          <w:pgMar w:top="1080" w:right="380" w:bottom="1500" w:left="300" w:header="756" w:footer="1308" w:gutter="0"/>
          <w:cols w:space="708"/>
          <w:noEndnote/>
        </w:sectPr>
      </w:pPr>
    </w:p>
    <w:p w14:paraId="3155FCE5" w14:textId="77777777" w:rsidR="00F96DB9" w:rsidRDefault="00F96DB9">
      <w:pPr>
        <w:pStyle w:val="Brdtekst"/>
        <w:kinsoku w:val="0"/>
        <w:overflowPunct w:val="0"/>
        <w:rPr>
          <w:sz w:val="20"/>
          <w:szCs w:val="20"/>
        </w:rPr>
      </w:pPr>
    </w:p>
    <w:p w14:paraId="3155FCE6" w14:textId="77777777" w:rsidR="00F96DB9" w:rsidRDefault="00F96DB9">
      <w:pPr>
        <w:pStyle w:val="Brdtekst"/>
        <w:kinsoku w:val="0"/>
        <w:overflowPunct w:val="0"/>
        <w:rPr>
          <w:sz w:val="20"/>
          <w:szCs w:val="20"/>
        </w:rPr>
      </w:pPr>
    </w:p>
    <w:p w14:paraId="3155FCE7" w14:textId="77777777" w:rsidR="00F96DB9" w:rsidRDefault="00751B06">
      <w:pPr>
        <w:pStyle w:val="Overskrift2"/>
        <w:kinsoku w:val="0"/>
        <w:overflowPunct w:val="0"/>
      </w:pPr>
      <w:r>
        <w:rPr>
          <w:noProof/>
        </w:rPr>
        <mc:AlternateContent>
          <mc:Choice Requires="wpg">
            <w:drawing>
              <wp:anchor distT="0" distB="0" distL="114300" distR="114300" simplePos="0" relativeHeight="251632640" behindDoc="1" locked="0" layoutInCell="0" allowOverlap="1" wp14:anchorId="3155FF26" wp14:editId="3155FF27">
                <wp:simplePos x="0" y="0"/>
                <wp:positionH relativeFrom="page">
                  <wp:posOffset>3822700</wp:posOffset>
                </wp:positionH>
                <wp:positionV relativeFrom="paragraph">
                  <wp:posOffset>99695</wp:posOffset>
                </wp:positionV>
                <wp:extent cx="3027045" cy="3961765"/>
                <wp:effectExtent l="0" t="0" r="0" b="0"/>
                <wp:wrapNone/>
                <wp:docPr id="27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7045" cy="3961765"/>
                          <a:chOff x="6020" y="157"/>
                          <a:chExt cx="4767" cy="6239"/>
                        </a:xfrm>
                      </wpg:grpSpPr>
                      <pic:pic xmlns:pic="http://schemas.openxmlformats.org/drawingml/2006/picture">
                        <pic:nvPicPr>
                          <pic:cNvPr id="275" name="Picture 1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507" y="550"/>
                            <a:ext cx="234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840" y="805"/>
                            <a:ext cx="1620"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Freeform 102"/>
                        <wps:cNvSpPr>
                          <a:spLocks/>
                        </wps:cNvSpPr>
                        <wps:spPr bwMode="auto">
                          <a:xfrm>
                            <a:off x="7929" y="1483"/>
                            <a:ext cx="453" cy="732"/>
                          </a:xfrm>
                          <a:custGeom>
                            <a:avLst/>
                            <a:gdLst>
                              <a:gd name="T0" fmla="*/ 227 w 453"/>
                              <a:gd name="T1" fmla="*/ 0 h 732"/>
                              <a:gd name="T2" fmla="*/ 112 w 453"/>
                              <a:gd name="T3" fmla="*/ 478 h 732"/>
                              <a:gd name="T4" fmla="*/ 0 w 453"/>
                              <a:gd name="T5" fmla="*/ 451 h 732"/>
                              <a:gd name="T6" fmla="*/ 171 w 453"/>
                              <a:gd name="T7" fmla="*/ 731 h 732"/>
                              <a:gd name="T8" fmla="*/ 451 w 453"/>
                              <a:gd name="T9" fmla="*/ 559 h 732"/>
                              <a:gd name="T10" fmla="*/ 338 w 453"/>
                              <a:gd name="T11" fmla="*/ 532 h 732"/>
                              <a:gd name="T12" fmla="*/ 452 w 453"/>
                              <a:gd name="T13" fmla="*/ 53 h 732"/>
                              <a:gd name="T14" fmla="*/ 227 w 453"/>
                              <a:gd name="T15" fmla="*/ 0 h 7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3" h="732">
                                <a:moveTo>
                                  <a:pt x="227" y="0"/>
                                </a:moveTo>
                                <a:lnTo>
                                  <a:pt x="112" y="478"/>
                                </a:lnTo>
                                <a:lnTo>
                                  <a:pt x="0" y="451"/>
                                </a:lnTo>
                                <a:lnTo>
                                  <a:pt x="171" y="731"/>
                                </a:lnTo>
                                <a:lnTo>
                                  <a:pt x="451" y="559"/>
                                </a:lnTo>
                                <a:lnTo>
                                  <a:pt x="338" y="532"/>
                                </a:lnTo>
                                <a:lnTo>
                                  <a:pt x="452" y="53"/>
                                </a:lnTo>
                                <a:lnTo>
                                  <a:pt x="22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03"/>
                        <wps:cNvSpPr>
                          <a:spLocks/>
                        </wps:cNvSpPr>
                        <wps:spPr bwMode="auto">
                          <a:xfrm>
                            <a:off x="7929" y="1483"/>
                            <a:ext cx="453" cy="732"/>
                          </a:xfrm>
                          <a:custGeom>
                            <a:avLst/>
                            <a:gdLst>
                              <a:gd name="T0" fmla="*/ 0 w 453"/>
                              <a:gd name="T1" fmla="*/ 451 h 732"/>
                              <a:gd name="T2" fmla="*/ 112 w 453"/>
                              <a:gd name="T3" fmla="*/ 478 h 732"/>
                              <a:gd name="T4" fmla="*/ 227 w 453"/>
                              <a:gd name="T5" fmla="*/ 0 h 732"/>
                              <a:gd name="T6" fmla="*/ 452 w 453"/>
                              <a:gd name="T7" fmla="*/ 53 h 732"/>
                              <a:gd name="T8" fmla="*/ 338 w 453"/>
                              <a:gd name="T9" fmla="*/ 532 h 732"/>
                              <a:gd name="T10" fmla="*/ 451 w 453"/>
                              <a:gd name="T11" fmla="*/ 559 h 732"/>
                              <a:gd name="T12" fmla="*/ 171 w 453"/>
                              <a:gd name="T13" fmla="*/ 731 h 732"/>
                              <a:gd name="T14" fmla="*/ 0 w 453"/>
                              <a:gd name="T15" fmla="*/ 451 h 7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3" h="732">
                                <a:moveTo>
                                  <a:pt x="0" y="451"/>
                                </a:moveTo>
                                <a:lnTo>
                                  <a:pt x="112" y="478"/>
                                </a:lnTo>
                                <a:lnTo>
                                  <a:pt x="227" y="0"/>
                                </a:lnTo>
                                <a:lnTo>
                                  <a:pt x="452" y="53"/>
                                </a:lnTo>
                                <a:lnTo>
                                  <a:pt x="338" y="532"/>
                                </a:lnTo>
                                <a:lnTo>
                                  <a:pt x="451" y="559"/>
                                </a:lnTo>
                                <a:lnTo>
                                  <a:pt x="171" y="731"/>
                                </a:lnTo>
                                <a:lnTo>
                                  <a:pt x="0" y="451"/>
                                </a:lnTo>
                                <a:close/>
                              </a:path>
                            </a:pathLst>
                          </a:custGeom>
                          <a:noFill/>
                          <a:ln w="127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04"/>
                        <wps:cNvSpPr>
                          <a:spLocks/>
                        </wps:cNvSpPr>
                        <wps:spPr bwMode="auto">
                          <a:xfrm>
                            <a:off x="6037" y="158"/>
                            <a:ext cx="2019" cy="972"/>
                          </a:xfrm>
                          <a:custGeom>
                            <a:avLst/>
                            <a:gdLst>
                              <a:gd name="T0" fmla="*/ 2018 w 2019"/>
                              <a:gd name="T1" fmla="*/ 0 h 972"/>
                              <a:gd name="T2" fmla="*/ 0 w 2019"/>
                              <a:gd name="T3" fmla="*/ 0 h 972"/>
                              <a:gd name="T4" fmla="*/ 0 w 2019"/>
                              <a:gd name="T5" fmla="*/ 972 h 972"/>
                              <a:gd name="T6" fmla="*/ 2018 w 2019"/>
                              <a:gd name="T7" fmla="*/ 972 h 972"/>
                              <a:gd name="T8" fmla="*/ 2018 w 2019"/>
                              <a:gd name="T9" fmla="*/ 0 h 972"/>
                            </a:gdLst>
                            <a:ahLst/>
                            <a:cxnLst>
                              <a:cxn ang="0">
                                <a:pos x="T0" y="T1"/>
                              </a:cxn>
                              <a:cxn ang="0">
                                <a:pos x="T2" y="T3"/>
                              </a:cxn>
                              <a:cxn ang="0">
                                <a:pos x="T4" y="T5"/>
                              </a:cxn>
                              <a:cxn ang="0">
                                <a:pos x="T6" y="T7"/>
                              </a:cxn>
                              <a:cxn ang="0">
                                <a:pos x="T8" y="T9"/>
                              </a:cxn>
                            </a:cxnLst>
                            <a:rect l="0" t="0" r="r" b="b"/>
                            <a:pathLst>
                              <a:path w="2019" h="972">
                                <a:moveTo>
                                  <a:pt x="2018" y="0"/>
                                </a:moveTo>
                                <a:lnTo>
                                  <a:pt x="0" y="0"/>
                                </a:lnTo>
                                <a:lnTo>
                                  <a:pt x="0" y="972"/>
                                </a:lnTo>
                                <a:lnTo>
                                  <a:pt x="2018" y="972"/>
                                </a:lnTo>
                                <a:lnTo>
                                  <a:pt x="20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05"/>
                        <wps:cNvSpPr>
                          <a:spLocks/>
                        </wps:cNvSpPr>
                        <wps:spPr bwMode="auto">
                          <a:xfrm>
                            <a:off x="8132" y="157"/>
                            <a:ext cx="2655" cy="1365"/>
                          </a:xfrm>
                          <a:custGeom>
                            <a:avLst/>
                            <a:gdLst>
                              <a:gd name="T0" fmla="*/ 2655 w 2655"/>
                              <a:gd name="T1" fmla="*/ 0 h 1365"/>
                              <a:gd name="T2" fmla="*/ 0 w 2655"/>
                              <a:gd name="T3" fmla="*/ 0 h 1365"/>
                              <a:gd name="T4" fmla="*/ 0 w 2655"/>
                              <a:gd name="T5" fmla="*/ 1365 h 1365"/>
                              <a:gd name="T6" fmla="*/ 2655 w 2655"/>
                              <a:gd name="T7" fmla="*/ 1365 h 1365"/>
                              <a:gd name="T8" fmla="*/ 2655 w 2655"/>
                              <a:gd name="T9" fmla="*/ 0 h 1365"/>
                            </a:gdLst>
                            <a:ahLst/>
                            <a:cxnLst>
                              <a:cxn ang="0">
                                <a:pos x="T0" y="T1"/>
                              </a:cxn>
                              <a:cxn ang="0">
                                <a:pos x="T2" y="T3"/>
                              </a:cxn>
                              <a:cxn ang="0">
                                <a:pos x="T4" y="T5"/>
                              </a:cxn>
                              <a:cxn ang="0">
                                <a:pos x="T6" y="T7"/>
                              </a:cxn>
                              <a:cxn ang="0">
                                <a:pos x="T8" y="T9"/>
                              </a:cxn>
                            </a:cxnLst>
                            <a:rect l="0" t="0" r="r" b="b"/>
                            <a:pathLst>
                              <a:path w="2655" h="1365">
                                <a:moveTo>
                                  <a:pt x="2655" y="0"/>
                                </a:moveTo>
                                <a:lnTo>
                                  <a:pt x="0" y="0"/>
                                </a:lnTo>
                                <a:lnTo>
                                  <a:pt x="0" y="1365"/>
                                </a:lnTo>
                                <a:lnTo>
                                  <a:pt x="2655" y="1365"/>
                                </a:lnTo>
                                <a:lnTo>
                                  <a:pt x="2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1" name="Picture 1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706" y="3330"/>
                            <a:ext cx="2740"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Freeform 107"/>
                        <wps:cNvSpPr>
                          <a:spLocks/>
                        </wps:cNvSpPr>
                        <wps:spPr bwMode="auto">
                          <a:xfrm>
                            <a:off x="6020" y="5536"/>
                            <a:ext cx="1794" cy="859"/>
                          </a:xfrm>
                          <a:custGeom>
                            <a:avLst/>
                            <a:gdLst>
                              <a:gd name="T0" fmla="*/ 1793 w 1794"/>
                              <a:gd name="T1" fmla="*/ 0 h 859"/>
                              <a:gd name="T2" fmla="*/ 0 w 1794"/>
                              <a:gd name="T3" fmla="*/ 0 h 859"/>
                              <a:gd name="T4" fmla="*/ 0 w 1794"/>
                              <a:gd name="T5" fmla="*/ 858 h 859"/>
                              <a:gd name="T6" fmla="*/ 1793 w 1794"/>
                              <a:gd name="T7" fmla="*/ 858 h 859"/>
                              <a:gd name="T8" fmla="*/ 1793 w 1794"/>
                              <a:gd name="T9" fmla="*/ 0 h 859"/>
                            </a:gdLst>
                            <a:ahLst/>
                            <a:cxnLst>
                              <a:cxn ang="0">
                                <a:pos x="T0" y="T1"/>
                              </a:cxn>
                              <a:cxn ang="0">
                                <a:pos x="T2" y="T3"/>
                              </a:cxn>
                              <a:cxn ang="0">
                                <a:pos x="T4" y="T5"/>
                              </a:cxn>
                              <a:cxn ang="0">
                                <a:pos x="T6" y="T7"/>
                              </a:cxn>
                              <a:cxn ang="0">
                                <a:pos x="T8" y="T9"/>
                              </a:cxn>
                            </a:cxnLst>
                            <a:rect l="0" t="0" r="r" b="b"/>
                            <a:pathLst>
                              <a:path w="1794" h="859">
                                <a:moveTo>
                                  <a:pt x="1793" y="0"/>
                                </a:moveTo>
                                <a:lnTo>
                                  <a:pt x="0" y="0"/>
                                </a:lnTo>
                                <a:lnTo>
                                  <a:pt x="0" y="858"/>
                                </a:lnTo>
                                <a:lnTo>
                                  <a:pt x="1793" y="858"/>
                                </a:lnTo>
                                <a:lnTo>
                                  <a:pt x="17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3" name="Group 108"/>
                        <wpg:cNvGrpSpPr>
                          <a:grpSpLocks/>
                        </wpg:cNvGrpSpPr>
                        <wpg:grpSpPr bwMode="auto">
                          <a:xfrm>
                            <a:off x="7582" y="3520"/>
                            <a:ext cx="1636" cy="2248"/>
                            <a:chOff x="7582" y="3520"/>
                            <a:chExt cx="1636" cy="2248"/>
                          </a:xfrm>
                        </wpg:grpSpPr>
                        <wps:wsp>
                          <wps:cNvPr id="284" name="Freeform 109"/>
                          <wps:cNvSpPr>
                            <a:spLocks/>
                          </wps:cNvSpPr>
                          <wps:spPr bwMode="auto">
                            <a:xfrm>
                              <a:off x="7582" y="3520"/>
                              <a:ext cx="1636" cy="2248"/>
                            </a:xfrm>
                            <a:custGeom>
                              <a:avLst/>
                              <a:gdLst>
                                <a:gd name="T0" fmla="*/ 1617 w 1636"/>
                                <a:gd name="T1" fmla="*/ 163 h 2248"/>
                                <a:gd name="T2" fmla="*/ 1445 w 1636"/>
                                <a:gd name="T3" fmla="*/ 59 h 2248"/>
                                <a:gd name="T4" fmla="*/ 1440 w 1636"/>
                                <a:gd name="T5" fmla="*/ 119 h 2248"/>
                                <a:gd name="T6" fmla="*/ 4 w 1636"/>
                                <a:gd name="T7" fmla="*/ 0 h 2248"/>
                                <a:gd name="T8" fmla="*/ 0 w 1636"/>
                                <a:gd name="T9" fmla="*/ 59 h 2248"/>
                                <a:gd name="T10" fmla="*/ 1435 w 1636"/>
                                <a:gd name="T11" fmla="*/ 178 h 2248"/>
                                <a:gd name="T12" fmla="*/ 1430 w 1636"/>
                                <a:gd name="T13" fmla="*/ 238 h 2248"/>
                                <a:gd name="T14" fmla="*/ 1573 w 1636"/>
                                <a:gd name="T15" fmla="*/ 181 h 2248"/>
                                <a:gd name="T16" fmla="*/ 1617 w 1636"/>
                                <a:gd name="T17" fmla="*/ 163 h 2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6" h="2248">
                                  <a:moveTo>
                                    <a:pt x="1617" y="163"/>
                                  </a:moveTo>
                                  <a:lnTo>
                                    <a:pt x="1445" y="59"/>
                                  </a:lnTo>
                                  <a:lnTo>
                                    <a:pt x="1440" y="119"/>
                                  </a:lnTo>
                                  <a:lnTo>
                                    <a:pt x="4" y="0"/>
                                  </a:lnTo>
                                  <a:lnTo>
                                    <a:pt x="0" y="59"/>
                                  </a:lnTo>
                                  <a:lnTo>
                                    <a:pt x="1435" y="178"/>
                                  </a:lnTo>
                                  <a:lnTo>
                                    <a:pt x="1430" y="238"/>
                                  </a:lnTo>
                                  <a:lnTo>
                                    <a:pt x="1573" y="181"/>
                                  </a:lnTo>
                                  <a:lnTo>
                                    <a:pt x="1617"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10"/>
                          <wps:cNvSpPr>
                            <a:spLocks/>
                          </wps:cNvSpPr>
                          <wps:spPr bwMode="auto">
                            <a:xfrm>
                              <a:off x="7582" y="3520"/>
                              <a:ext cx="1636" cy="2248"/>
                            </a:xfrm>
                            <a:custGeom>
                              <a:avLst/>
                              <a:gdLst>
                                <a:gd name="T0" fmla="*/ 1635 w 1636"/>
                                <a:gd name="T1" fmla="*/ 1462 h 2248"/>
                                <a:gd name="T2" fmla="*/ 1434 w 1636"/>
                                <a:gd name="T3" fmla="*/ 1469 h 2248"/>
                                <a:gd name="T4" fmla="*/ 1463 w 1636"/>
                                <a:gd name="T5" fmla="*/ 1522 h 2248"/>
                                <a:gd name="T6" fmla="*/ 238 w 1636"/>
                                <a:gd name="T7" fmla="*/ 2194 h 2248"/>
                                <a:gd name="T8" fmla="*/ 266 w 1636"/>
                                <a:gd name="T9" fmla="*/ 2247 h 2248"/>
                                <a:gd name="T10" fmla="*/ 1491 w 1636"/>
                                <a:gd name="T11" fmla="*/ 1574 h 2248"/>
                                <a:gd name="T12" fmla="*/ 1520 w 1636"/>
                                <a:gd name="T13" fmla="*/ 1627 h 2248"/>
                                <a:gd name="T14" fmla="*/ 1603 w 1636"/>
                                <a:gd name="T15" fmla="*/ 1507 h 2248"/>
                                <a:gd name="T16" fmla="*/ 1635 w 1636"/>
                                <a:gd name="T17" fmla="*/ 1462 h 2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6" h="2248">
                                  <a:moveTo>
                                    <a:pt x="1635" y="1462"/>
                                  </a:moveTo>
                                  <a:lnTo>
                                    <a:pt x="1434" y="1469"/>
                                  </a:lnTo>
                                  <a:lnTo>
                                    <a:pt x="1463" y="1522"/>
                                  </a:lnTo>
                                  <a:lnTo>
                                    <a:pt x="238" y="2194"/>
                                  </a:lnTo>
                                  <a:lnTo>
                                    <a:pt x="266" y="2247"/>
                                  </a:lnTo>
                                  <a:lnTo>
                                    <a:pt x="1491" y="1574"/>
                                  </a:lnTo>
                                  <a:lnTo>
                                    <a:pt x="1520" y="1627"/>
                                  </a:lnTo>
                                  <a:lnTo>
                                    <a:pt x="1603" y="1507"/>
                                  </a:lnTo>
                                  <a:lnTo>
                                    <a:pt x="1635" y="14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B248BB" id="Group 99" o:spid="_x0000_s1026" style="position:absolute;margin-left:301pt;margin-top:7.85pt;width:238.35pt;height:311.95pt;z-index:-251683840;mso-position-horizontal-relative:page" coordorigin="6020,157" coordsize="4767,6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BMIR7DBaIAAAWiAAAVAAAAZHJzL21lZGlhL2ltYWdlMy5qcGVn/9j/4AAQSkZJRgABAQEA&#10;YABgAAD/2wBDAAMCAgMCAgMDAwMEAwMEBQgFBQQEBQoHBwYIDAoMDAsKCwsNDhIQDQ4RDgsLEBYQ&#10;ERMUFRUVDA8XGBYUGBIUFRT/2wBDAQMEBAUEBQkFBQkUDQsNFBQUFBQUFBQUFBQUFBQUFBQUFBQU&#10;FBQUFBQUFBQUFBQUFBQUFBQUFBQUFBQUFBQUFBT/wAARCAF8AV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" o:allowincell="f">
                <v:shape id="Picture 100" o:spid="_x0000_s1027" type="#_x0000_t75" style="position:absolute;left:6507;top:550;width:234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">
                  <v:imagedata r:id="rId53" o:title=""/>
                </v:shape>
                <v:shape id="Picture 101" o:spid="_x0000_s1028" type="#_x0000_t75" style="position:absolute;left:8840;top:805;width:1620;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">
                  <v:imagedata r:id="rId54" o:title=""/>
                </v:shape>
                <v:shape id="Freeform 102" o:spid="_x0000_s1029" style="position:absolute;left:7929;top:1483;width:453;height:732;visibility:visible;mso-wrap-style:square;v-text-anchor:top" coordsize="45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" path="m227,l112,478,,451,171,731,451,559,338,532,452,53,227,xe" fillcolor="red" stroked="f">
                  <v:path arrowok="t" o:connecttype="custom" o:connectlocs="227,0;112,478;0,451;171,731;451,559;338,532;452,53;227,0" o:connectangles="0,0,0,0,0,0,0,0"/>
                </v:shape>
                <v:shape id="Freeform 103" o:spid="_x0000_s1030" style="position:absolute;left:7929;top:1483;width:453;height:732;visibility:visible;mso-wrap-style:square;v-text-anchor:top" coordsize="45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" path="m,451r112,27l227,,452,53,338,532r113,27l171,731,,451xe" filled="f" strokecolor="yellow" strokeweight="1pt">
                  <v:path arrowok="t" o:connecttype="custom" o:connectlocs="0,451;112,478;227,0;452,53;338,532;451,559;171,731;0,451" o:connectangles="0,0,0,0,0,0,0,0"/>
                </v:shape>
                <v:shape id="Freeform 104" o:spid="_x0000_s1031" style="position:absolute;left:6037;top:158;width:2019;height:972;visibility:visible;mso-wrap-style:square;v-text-anchor:top" coordsize="20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" path="m2018,l,,,972r2018,l2018,xe" stroked="f">
                  <v:path arrowok="t" o:connecttype="custom" o:connectlocs="2018,0;0,0;0,972;2018,972;2018,0" o:connectangles="0,0,0,0,0"/>
                </v:shape>
                <v:shape id="Freeform 105" o:spid="_x0000_s1032" style="position:absolute;left:8132;top:157;width:2655;height:1365;visibility:visible;mso-wrap-style:square;v-text-anchor:top" coordsize="2655,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" path="m2655,l,,,1365r2655,l2655,xe" stroked="f">
                  <v:path arrowok="t" o:connecttype="custom" o:connectlocs="2655,0;0,0;0,1365;2655,1365;2655,0" o:connectangles="0,0,0,0,0"/>
                </v:shape>
                <v:shape id="Picture 106" o:spid="_x0000_s1033" type="#_x0000_t75" style="position:absolute;left:7706;top:3330;width:2740;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">
                  <v:imagedata r:id="rId55" o:title=""/>
                </v:shape>
                <v:shape id="Freeform 107" o:spid="_x0000_s1034" style="position:absolute;left:6020;top:5536;width:1794;height:859;visibility:visible;mso-wrap-style:square;v-text-anchor:top" coordsize="179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" path="m1793,l,,,858r1793,l1793,xe" stroked="f">
                  <v:path arrowok="t" o:connecttype="custom" o:connectlocs="1793,0;0,0;0,858;1793,858;1793,0" o:connectangles="0,0,0,0,0"/>
                </v:shape>
                <v:group id="Group 108" o:spid="_x0000_s1035" style="position:absolute;left:7582;top:3520;width:1636;height:2248" coordorigin="7582,3520" coordsize="163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109" o:spid="_x0000_s1036" style="position:absolute;left:7582;top:3520;width:1636;height:2248;visibility:visible;mso-wrap-style:square;v-text-anchor:top" coordsize="163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" path="m1617,163l1445,59r-5,60l4,,,59,1435,178r-5,60l1573,181r44,-18xe" fillcolor="black" stroked="f">
                    <v:path arrowok="t" o:connecttype="custom" o:connectlocs="1617,163;1445,59;1440,119;4,0;0,59;1435,178;1430,238;1573,181;1617,163" o:connectangles="0,0,0,0,0,0,0,0,0"/>
                  </v:shape>
                  <v:shape id="Freeform 110" o:spid="_x0000_s1037" style="position:absolute;left:7582;top:3520;width:1636;height:2248;visibility:visible;mso-wrap-style:square;v-text-anchor:top" coordsize="163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" path="m1635,1462r-201,7l1463,1522,238,2194r28,53l1491,1574r29,53l1603,1507r32,-45xe" fillcolor="black" stroked="f">
                    <v:path arrowok="t" o:connecttype="custom" o:connectlocs="1635,1462;1434,1469;1463,1522;238,2194;266,2247;1491,1574;1520,1627;1603,1507;1635,1462" o:connectangles="0,0,0,0,0,0,0,0,0"/>
                  </v:shape>
                </v:group>
                <w10:wrap anchorx="page"/>
              </v:group>
            </w:pict>
          </mc:Fallback>
        </mc:AlternateContent>
      </w:r>
      <w:r>
        <w:rPr>
          <w:noProof/>
        </w:rPr>
        <mc:AlternateContent>
          <mc:Choice Requires="wps">
            <w:drawing>
              <wp:anchor distT="0" distB="0" distL="114300" distR="114300" simplePos="0" relativeHeight="251636736" behindDoc="0" locked="0" layoutInCell="0" allowOverlap="1" wp14:anchorId="3155FF28" wp14:editId="3155FF29">
                <wp:simplePos x="0" y="0"/>
                <wp:positionH relativeFrom="page">
                  <wp:posOffset>5164455</wp:posOffset>
                </wp:positionH>
                <wp:positionV relativeFrom="paragraph">
                  <wp:posOffset>99695</wp:posOffset>
                </wp:positionV>
                <wp:extent cx="1685925" cy="866775"/>
                <wp:effectExtent l="0" t="0" r="0" b="0"/>
                <wp:wrapNone/>
                <wp:docPr id="27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866775"/>
                        </a:xfrm>
                        <a:prstGeom prst="rect">
                          <a:avLst/>
                        </a:prstGeom>
                        <a:noFill/>
                        <a:ln w="635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5600DE" w14:textId="77777777" w:rsidR="00F96DB9" w:rsidRDefault="00751B06">
                            <w:pPr>
                              <w:pStyle w:val="Brdtekst"/>
                              <w:kinsoku w:val="0"/>
                              <w:overflowPunct w:val="0"/>
                              <w:spacing w:before="73" w:line="259" w:lineRule="auto"/>
                              <w:ind w:left="146" w:right="259"/>
                              <w:rPr>
                                <w:sz w:val="22"/>
                                <w:szCs w:val="22"/>
                              </w:rPr>
                            </w:pPr>
                            <w:r>
                              <w:rPr>
                                <w:sz w:val="22"/>
                                <w:szCs w:val="22"/>
                              </w:rPr>
                              <w:t>Når støtten begynner å falle, slipper du håndtaket, og det går automatisk tilbake i støtten.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5FF28" id="Text Box 111" o:spid="_x0000_s1048" type="#_x0000_t202" style="position:absolute;left:0;text-align:left;margin-left:406.65pt;margin-top:7.85pt;width:132.75pt;height:68.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" o:allowincell="f" filled="f" strokeweight=".5pt">
                <v:textbox inset="0,0,0,0">
                  <w:txbxContent>
                    <w:p w14:paraId="315600DE" w14:textId="77777777" w:rsidR="00F96DB9" w:rsidRDefault="00751B06">
                      <w:pPr>
                        <w:pStyle w:val="Brdtekst"/>
                        <w:kinsoku w:val="0"/>
                        <w:overflowPunct w:val="0"/>
                        <w:spacing w:before="73" w:line="259" w:lineRule="auto"/>
                        <w:ind w:left="146" w:right="259"/>
                        <w:rPr>
                          <w:sz w:val="22"/>
                          <w:szCs w:val="22"/>
                        </w:rPr>
                      </w:pPr>
                      <w:r>
                        <w:rPr>
                          <w:sz w:val="22"/>
                          <w:szCs w:val="22"/>
                        </w:rPr>
                        <w:t>Når støtten begynner å falle, slipper du håndtaket, og det går automatisk tilbake i støtten.</w:t>
                      </w:r>
                    </w:p>
                  </w:txbxContent>
                </v:textbox>
                <w10:wrap anchorx="page"/>
              </v:shape>
            </w:pict>
          </mc:Fallback>
        </mc:AlternateContent>
      </w:r>
      <w:r>
        <w:rPr>
          <w:noProof/>
        </w:rPr>
        <mc:AlternateContent>
          <mc:Choice Requires="wps">
            <w:drawing>
              <wp:anchor distT="0" distB="0" distL="114300" distR="114300" simplePos="0" relativeHeight="251637760" behindDoc="1" locked="0" layoutInCell="0" allowOverlap="1" wp14:anchorId="3155FF2A" wp14:editId="3155FF2B">
                <wp:simplePos x="0" y="0"/>
                <wp:positionH relativeFrom="page">
                  <wp:posOffset>3834130</wp:posOffset>
                </wp:positionH>
                <wp:positionV relativeFrom="paragraph">
                  <wp:posOffset>100330</wp:posOffset>
                </wp:positionV>
                <wp:extent cx="1282065" cy="617220"/>
                <wp:effectExtent l="0" t="0" r="0" b="0"/>
                <wp:wrapNone/>
                <wp:docPr id="27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617220"/>
                        </a:xfrm>
                        <a:prstGeom prst="rect">
                          <a:avLst/>
                        </a:prstGeom>
                        <a:noFill/>
                        <a:ln w="635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5600DF" w14:textId="77777777" w:rsidR="00F96DB9" w:rsidRDefault="00751B06">
                            <w:pPr>
                              <w:pStyle w:val="Brdtekst"/>
                              <w:kinsoku w:val="0"/>
                              <w:overflowPunct w:val="0"/>
                              <w:spacing w:before="72" w:line="259" w:lineRule="auto"/>
                              <w:ind w:left="145" w:right="167"/>
                              <w:rPr>
                                <w:sz w:val="22"/>
                                <w:szCs w:val="22"/>
                              </w:rPr>
                            </w:pPr>
                            <w:r>
                              <w:rPr>
                                <w:sz w:val="22"/>
                                <w:szCs w:val="22"/>
                              </w:rPr>
                              <w:t>Trekk håndtaket utover for å frigjøre støttene.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5FF2A" id="Text Box 112" o:spid="_x0000_s1049" type="#_x0000_t202" style="position:absolute;left:0;text-align:left;margin-left:301.9pt;margin-top:7.9pt;width:100.95pt;height:48.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" o:allowincell="f" filled="f" strokeweight=".5pt">
                <v:textbox inset="0,0,0,0">
                  <w:txbxContent>
                    <w:p w14:paraId="315600DF" w14:textId="77777777" w:rsidR="00F96DB9" w:rsidRDefault="00751B06">
                      <w:pPr>
                        <w:pStyle w:val="Brdtekst"/>
                        <w:kinsoku w:val="0"/>
                        <w:overflowPunct w:val="0"/>
                        <w:spacing w:before="72" w:line="259" w:lineRule="auto"/>
                        <w:ind w:left="145" w:right="167"/>
                        <w:rPr>
                          <w:sz w:val="22"/>
                          <w:szCs w:val="22"/>
                        </w:rPr>
                      </w:pPr>
                      <w:r>
                        <w:rPr>
                          <w:sz w:val="22"/>
                          <w:szCs w:val="22"/>
                        </w:rPr>
                        <w:t>Trekk håndtaket utover for å frigjøre støttene.</w:t>
                      </w:r>
                    </w:p>
                  </w:txbxContent>
                </v:textbox>
                <w10:wrap anchorx="page"/>
              </v:shape>
            </w:pict>
          </mc:Fallback>
        </mc:AlternateContent>
      </w:r>
      <w:bookmarkStart w:id="5" w:name="_bookmark5"/>
      <w:bookmarkEnd w:id="5"/>
      <w:r>
        <w:t>Fjerne trommelen.</w:t>
      </w:r>
    </w:p>
    <w:p w14:paraId="3155FCE8" w14:textId="77777777" w:rsidR="00F96DB9" w:rsidRDefault="00751B06">
      <w:pPr>
        <w:pStyle w:val="Listeavsnitt"/>
        <w:numPr>
          <w:ilvl w:val="0"/>
          <w:numId w:val="1"/>
        </w:numPr>
        <w:tabs>
          <w:tab w:val="left" w:pos="2221"/>
        </w:tabs>
        <w:kinsoku w:val="0"/>
        <w:overflowPunct w:val="0"/>
        <w:spacing w:before="47" w:line="259" w:lineRule="auto"/>
        <w:ind w:right="5241"/>
        <w:rPr>
          <w:sz w:val="32"/>
          <w:szCs w:val="32"/>
        </w:rPr>
      </w:pPr>
      <w:r>
        <w:rPr>
          <w:sz w:val="32"/>
          <w:szCs w:val="32"/>
        </w:rPr>
        <w:t>Bruk de grønne hydraulikkslangene og åpne armene noe for å gi tilgang til benstøttene.</w:t>
      </w:r>
    </w:p>
    <w:p w14:paraId="3155FCE9" w14:textId="77777777" w:rsidR="00F96DB9" w:rsidRDefault="00751B06">
      <w:pPr>
        <w:pStyle w:val="Listeavsnitt"/>
        <w:numPr>
          <w:ilvl w:val="0"/>
          <w:numId w:val="1"/>
        </w:numPr>
        <w:tabs>
          <w:tab w:val="left" w:pos="2221"/>
        </w:tabs>
        <w:kinsoku w:val="0"/>
        <w:overflowPunct w:val="0"/>
        <w:spacing w:after="4" w:line="259" w:lineRule="auto"/>
        <w:ind w:right="5247"/>
        <w:rPr>
          <w:sz w:val="32"/>
          <w:szCs w:val="32"/>
        </w:rPr>
      </w:pPr>
      <w:r>
        <w:rPr>
          <w:sz w:val="32"/>
          <w:szCs w:val="32"/>
        </w:rPr>
        <w:t>Senk støttene kun for trommelen.</w:t>
      </w:r>
    </w:p>
    <w:p w14:paraId="3155FCEA" w14:textId="77777777" w:rsidR="00F96DB9" w:rsidRDefault="00751B06">
      <w:pPr>
        <w:pStyle w:val="Brdtekst"/>
        <w:kinsoku w:val="0"/>
        <w:overflowPunct w:val="0"/>
        <w:ind w:left="5829"/>
        <w:rPr>
          <w:sz w:val="20"/>
          <w:szCs w:val="20"/>
        </w:rPr>
      </w:pPr>
      <w:r>
        <w:rPr>
          <w:noProof/>
          <w:sz w:val="20"/>
          <w:szCs w:val="20"/>
        </w:rPr>
        <mc:AlternateContent>
          <mc:Choice Requires="wps">
            <w:drawing>
              <wp:inline distT="0" distB="0" distL="0" distR="0" wp14:anchorId="3155FF2C" wp14:editId="3155FF2D">
                <wp:extent cx="911860" cy="331470"/>
                <wp:effectExtent l="5715" t="11430" r="6350" b="9525"/>
                <wp:docPr id="27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331470"/>
                        </a:xfrm>
                        <a:prstGeom prst="rect">
                          <a:avLst/>
                        </a:prstGeom>
                        <a:noFill/>
                        <a:ln w="635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5600E0" w14:textId="77777777" w:rsidR="00F96DB9" w:rsidRDefault="00751B06">
                            <w:pPr>
                              <w:pStyle w:val="Brdtekst"/>
                              <w:kinsoku w:val="0"/>
                              <w:overflowPunct w:val="0"/>
                              <w:spacing w:before="73"/>
                              <w:ind w:left="145"/>
                              <w:rPr>
                                <w:sz w:val="28"/>
                                <w:szCs w:val="28"/>
                              </w:rPr>
                            </w:pPr>
                            <w:proofErr w:type="spellStart"/>
                            <w:r>
                              <w:rPr>
                                <w:sz w:val="28"/>
                                <w:szCs w:val="28"/>
                              </w:rPr>
                              <w:t>Lysplugg</w:t>
                            </w:r>
                            <w:proofErr w:type="spellEnd"/>
                          </w:p>
                        </w:txbxContent>
                      </wps:txbx>
                      <wps:bodyPr rot="0" vert="horz" wrap="square" lIns="0" tIns="0" rIns="0" bIns="0" anchor="t" anchorCtr="0" upright="1">
                        <a:noAutofit/>
                      </wps:bodyPr>
                    </wps:wsp>
                  </a:graphicData>
                </a:graphic>
              </wp:inline>
            </w:drawing>
          </mc:Choice>
          <mc:Fallback>
            <w:pict>
              <v:shape w14:anchorId="3155FF2C" id="Text Box 113" o:spid="_x0000_s1050" type="#_x0000_t202" style="width:71.8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" filled="f" strokeweight=".5pt">
                <v:textbox inset="0,0,0,0">
                  <w:txbxContent>
                    <w:p w14:paraId="315600E0" w14:textId="77777777" w:rsidR="00F96DB9" w:rsidRDefault="00751B06">
                      <w:pPr>
                        <w:pStyle w:val="Brdtekst"/>
                        <w:kinsoku w:val="0"/>
                        <w:overflowPunct w:val="0"/>
                        <w:spacing w:before="73"/>
                        <w:ind w:left="145"/>
                        <w:rPr>
                          <w:sz w:val="28"/>
                          <w:szCs w:val="28"/>
                        </w:rPr>
                      </w:pPr>
                      <w:proofErr w:type="spellStart"/>
                      <w:r>
                        <w:rPr>
                          <w:sz w:val="28"/>
                          <w:szCs w:val="28"/>
                        </w:rPr>
                        <w:t>Lysplugg</w:t>
                      </w:r>
                      <w:proofErr w:type="spellEnd"/>
                    </w:p>
                  </w:txbxContent>
                </v:textbox>
                <w10:anchorlock/>
              </v:shape>
            </w:pict>
          </mc:Fallback>
        </mc:AlternateContent>
      </w:r>
    </w:p>
    <w:p w14:paraId="3155FCEB" w14:textId="77777777" w:rsidR="00F96DB9" w:rsidRDefault="00751B06">
      <w:pPr>
        <w:pStyle w:val="Listeavsnitt"/>
        <w:numPr>
          <w:ilvl w:val="0"/>
          <w:numId w:val="1"/>
        </w:numPr>
        <w:tabs>
          <w:tab w:val="left" w:pos="2221"/>
        </w:tabs>
        <w:kinsoku w:val="0"/>
        <w:overflowPunct w:val="0"/>
        <w:spacing w:before="272" w:line="259" w:lineRule="auto"/>
        <w:ind w:right="4320"/>
        <w:rPr>
          <w:sz w:val="32"/>
          <w:szCs w:val="32"/>
        </w:rPr>
      </w:pPr>
      <w:r>
        <w:rPr>
          <w:noProof/>
        </w:rPr>
        <mc:AlternateContent>
          <mc:Choice Requires="wps">
            <w:drawing>
              <wp:anchor distT="0" distB="0" distL="114300" distR="114300" simplePos="0" relativeHeight="251635712" behindDoc="1" locked="0" layoutInCell="0" allowOverlap="1" wp14:anchorId="3155FF2E" wp14:editId="3155FF2F">
                <wp:simplePos x="0" y="0"/>
                <wp:positionH relativeFrom="page">
                  <wp:posOffset>3823335</wp:posOffset>
                </wp:positionH>
                <wp:positionV relativeFrom="paragraph">
                  <wp:posOffset>1045210</wp:posOffset>
                </wp:positionV>
                <wp:extent cx="1139190" cy="545465"/>
                <wp:effectExtent l="0" t="0" r="0" b="0"/>
                <wp:wrapNone/>
                <wp:docPr id="27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545465"/>
                        </a:xfrm>
                        <a:prstGeom prst="rect">
                          <a:avLst/>
                        </a:prstGeom>
                        <a:noFill/>
                        <a:ln w="635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5600E1" w14:textId="77777777" w:rsidR="00F96DB9" w:rsidRDefault="00751B06">
                            <w:pPr>
                              <w:pStyle w:val="Brdtekst"/>
                              <w:kinsoku w:val="0"/>
                              <w:overflowPunct w:val="0"/>
                              <w:spacing w:before="75" w:line="256" w:lineRule="auto"/>
                              <w:ind w:left="145" w:right="270"/>
                              <w:rPr>
                                <w:sz w:val="28"/>
                                <w:szCs w:val="28"/>
                              </w:rPr>
                            </w:pPr>
                            <w:r>
                              <w:rPr>
                                <w:sz w:val="28"/>
                                <w:szCs w:val="28"/>
                              </w:rPr>
                              <w:t>Frakoblede trommelfester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5FF2E" id="Text Box 114" o:spid="_x0000_s1051" type="#_x0000_t202" style="position:absolute;left:0;text-align:left;margin-left:301.05pt;margin-top:82.3pt;width:89.7pt;height:42.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" o:allowincell="f" filled="f" strokeweight=".5pt">
                <v:textbox inset="0,0,0,0">
                  <w:txbxContent>
                    <w:p w14:paraId="315600E1" w14:textId="77777777" w:rsidR="00F96DB9" w:rsidRDefault="00751B06">
                      <w:pPr>
                        <w:pStyle w:val="Brdtekst"/>
                        <w:kinsoku w:val="0"/>
                        <w:overflowPunct w:val="0"/>
                        <w:spacing w:before="75" w:line="256" w:lineRule="auto"/>
                        <w:ind w:left="145" w:right="270"/>
                        <w:rPr>
                          <w:sz w:val="28"/>
                          <w:szCs w:val="28"/>
                        </w:rPr>
                      </w:pPr>
                      <w:r>
                        <w:rPr>
                          <w:sz w:val="28"/>
                          <w:szCs w:val="28"/>
                        </w:rPr>
                        <w:t>Frakoblede trommelfester</w:t>
                      </w:r>
                    </w:p>
                  </w:txbxContent>
                </v:textbox>
                <w10:wrap anchorx="page"/>
              </v:shape>
            </w:pict>
          </mc:Fallback>
        </mc:AlternateContent>
      </w:r>
      <w:r>
        <w:rPr>
          <w:sz w:val="32"/>
          <w:szCs w:val="32"/>
        </w:rPr>
        <w:t xml:space="preserve">Koble fra trommelens hydraulikkslanger, koble til </w:t>
      </w:r>
      <w:proofErr w:type="spellStart"/>
      <w:r>
        <w:rPr>
          <w:sz w:val="32"/>
          <w:szCs w:val="32"/>
        </w:rPr>
        <w:t>macerator</w:t>
      </w:r>
      <w:proofErr w:type="spellEnd"/>
      <w:r>
        <w:rPr>
          <w:sz w:val="32"/>
          <w:szCs w:val="32"/>
        </w:rPr>
        <w:t xml:space="preserve">-slangene, og fjern </w:t>
      </w:r>
      <w:proofErr w:type="spellStart"/>
      <w:r>
        <w:rPr>
          <w:sz w:val="32"/>
          <w:szCs w:val="32"/>
        </w:rPr>
        <w:t>lyspluggen</w:t>
      </w:r>
      <w:proofErr w:type="spellEnd"/>
      <w:r>
        <w:rPr>
          <w:sz w:val="32"/>
          <w:szCs w:val="32"/>
        </w:rPr>
        <w:t xml:space="preserve"> fra koblingsrammen.</w:t>
      </w:r>
    </w:p>
    <w:p w14:paraId="3155FCEC" w14:textId="77777777" w:rsidR="00F96DB9" w:rsidRDefault="00F96DB9">
      <w:pPr>
        <w:pStyle w:val="Brdtekst"/>
        <w:kinsoku w:val="0"/>
        <w:overflowPunct w:val="0"/>
      </w:pPr>
    </w:p>
    <w:p w14:paraId="3155FCED" w14:textId="77777777" w:rsidR="00F96DB9" w:rsidRDefault="00F96DB9">
      <w:pPr>
        <w:pStyle w:val="Brdtekst"/>
        <w:kinsoku w:val="0"/>
        <w:overflowPunct w:val="0"/>
      </w:pPr>
    </w:p>
    <w:p w14:paraId="3155FCEE" w14:textId="77777777" w:rsidR="00F96DB9" w:rsidRDefault="00F96DB9">
      <w:pPr>
        <w:pStyle w:val="Brdtekst"/>
        <w:kinsoku w:val="0"/>
        <w:overflowPunct w:val="0"/>
        <w:spacing w:before="7"/>
        <w:rPr>
          <w:sz w:val="39"/>
          <w:szCs w:val="39"/>
        </w:rPr>
      </w:pPr>
    </w:p>
    <w:p w14:paraId="3155FCEF" w14:textId="77777777" w:rsidR="00F96DB9" w:rsidRDefault="00751B06">
      <w:pPr>
        <w:pStyle w:val="Listeavsnitt"/>
        <w:numPr>
          <w:ilvl w:val="0"/>
          <w:numId w:val="1"/>
        </w:numPr>
        <w:tabs>
          <w:tab w:val="left" w:pos="2221"/>
        </w:tabs>
        <w:kinsoku w:val="0"/>
        <w:overflowPunct w:val="0"/>
        <w:spacing w:before="1" w:line="259" w:lineRule="auto"/>
        <w:ind w:right="4702"/>
        <w:rPr>
          <w:sz w:val="32"/>
          <w:szCs w:val="32"/>
        </w:rPr>
      </w:pPr>
      <w:r>
        <w:rPr>
          <w:noProof/>
        </w:rPr>
        <mc:AlternateContent>
          <mc:Choice Requires="wpg">
            <w:drawing>
              <wp:anchor distT="0" distB="0" distL="114300" distR="114300" simplePos="0" relativeHeight="251633664" behindDoc="0" locked="0" layoutInCell="0" allowOverlap="1" wp14:anchorId="3155FF30" wp14:editId="3155FF31">
                <wp:simplePos x="0" y="0"/>
                <wp:positionH relativeFrom="page">
                  <wp:posOffset>4741545</wp:posOffset>
                </wp:positionH>
                <wp:positionV relativeFrom="paragraph">
                  <wp:posOffset>-372745</wp:posOffset>
                </wp:positionV>
                <wp:extent cx="1870710" cy="1808480"/>
                <wp:effectExtent l="0" t="0" r="0" b="0"/>
                <wp:wrapNone/>
                <wp:docPr id="26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1808480"/>
                          <a:chOff x="7467" y="-587"/>
                          <a:chExt cx="2946" cy="2848"/>
                        </a:xfrm>
                      </wpg:grpSpPr>
                      <pic:pic xmlns:pic="http://schemas.openxmlformats.org/drawingml/2006/picture">
                        <pic:nvPicPr>
                          <pic:cNvPr id="267" name="Picture 1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467" y="-588"/>
                            <a:ext cx="2940"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Freeform 117"/>
                        <wps:cNvSpPr>
                          <a:spLocks/>
                        </wps:cNvSpPr>
                        <wps:spPr bwMode="auto">
                          <a:xfrm>
                            <a:off x="8710" y="345"/>
                            <a:ext cx="827" cy="541"/>
                          </a:xfrm>
                          <a:custGeom>
                            <a:avLst/>
                            <a:gdLst>
                              <a:gd name="T0" fmla="*/ 82 w 827"/>
                              <a:gd name="T1" fmla="*/ 0 h 541"/>
                              <a:gd name="T2" fmla="*/ 0 w 827"/>
                              <a:gd name="T3" fmla="*/ 216 h 541"/>
                              <a:gd name="T4" fmla="*/ 568 w 827"/>
                              <a:gd name="T5" fmla="*/ 431 h 541"/>
                              <a:gd name="T6" fmla="*/ 527 w 827"/>
                              <a:gd name="T7" fmla="*/ 540 h 541"/>
                              <a:gd name="T8" fmla="*/ 826 w 827"/>
                              <a:gd name="T9" fmla="*/ 405 h 541"/>
                              <a:gd name="T10" fmla="*/ 691 w 827"/>
                              <a:gd name="T11" fmla="*/ 106 h 541"/>
                              <a:gd name="T12" fmla="*/ 650 w 827"/>
                              <a:gd name="T13" fmla="*/ 215 h 541"/>
                              <a:gd name="T14" fmla="*/ 82 w 827"/>
                              <a:gd name="T15" fmla="*/ 0 h 5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7" h="541">
                                <a:moveTo>
                                  <a:pt x="82" y="0"/>
                                </a:moveTo>
                                <a:lnTo>
                                  <a:pt x="0" y="216"/>
                                </a:lnTo>
                                <a:lnTo>
                                  <a:pt x="568" y="431"/>
                                </a:lnTo>
                                <a:lnTo>
                                  <a:pt x="527" y="540"/>
                                </a:lnTo>
                                <a:lnTo>
                                  <a:pt x="826" y="405"/>
                                </a:lnTo>
                                <a:lnTo>
                                  <a:pt x="691" y="106"/>
                                </a:lnTo>
                                <a:lnTo>
                                  <a:pt x="650" y="215"/>
                                </a:lnTo>
                                <a:lnTo>
                                  <a:pt x="8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18"/>
                        <wps:cNvSpPr>
                          <a:spLocks/>
                        </wps:cNvSpPr>
                        <wps:spPr bwMode="auto">
                          <a:xfrm>
                            <a:off x="8710" y="345"/>
                            <a:ext cx="827" cy="541"/>
                          </a:xfrm>
                          <a:custGeom>
                            <a:avLst/>
                            <a:gdLst>
                              <a:gd name="T0" fmla="*/ 527 w 827"/>
                              <a:gd name="T1" fmla="*/ 540 h 541"/>
                              <a:gd name="T2" fmla="*/ 568 w 827"/>
                              <a:gd name="T3" fmla="*/ 431 h 541"/>
                              <a:gd name="T4" fmla="*/ 0 w 827"/>
                              <a:gd name="T5" fmla="*/ 216 h 541"/>
                              <a:gd name="T6" fmla="*/ 82 w 827"/>
                              <a:gd name="T7" fmla="*/ 0 h 541"/>
                              <a:gd name="T8" fmla="*/ 650 w 827"/>
                              <a:gd name="T9" fmla="*/ 215 h 541"/>
                              <a:gd name="T10" fmla="*/ 691 w 827"/>
                              <a:gd name="T11" fmla="*/ 106 h 541"/>
                              <a:gd name="T12" fmla="*/ 826 w 827"/>
                              <a:gd name="T13" fmla="*/ 405 h 541"/>
                              <a:gd name="T14" fmla="*/ 527 w 827"/>
                              <a:gd name="T15" fmla="*/ 540 h 5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27" h="541">
                                <a:moveTo>
                                  <a:pt x="527" y="540"/>
                                </a:moveTo>
                                <a:lnTo>
                                  <a:pt x="568" y="431"/>
                                </a:lnTo>
                                <a:lnTo>
                                  <a:pt x="0" y="216"/>
                                </a:lnTo>
                                <a:lnTo>
                                  <a:pt x="82" y="0"/>
                                </a:lnTo>
                                <a:lnTo>
                                  <a:pt x="650" y="215"/>
                                </a:lnTo>
                                <a:lnTo>
                                  <a:pt x="691" y="106"/>
                                </a:lnTo>
                                <a:lnTo>
                                  <a:pt x="826" y="405"/>
                                </a:lnTo>
                                <a:lnTo>
                                  <a:pt x="527" y="540"/>
                                </a:lnTo>
                              </a:path>
                            </a:pathLst>
                          </a:custGeom>
                          <a:noFill/>
                          <a:ln w="127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3C51D" id="Group 115" o:spid="_x0000_s1026" style="position:absolute;margin-left:373.35pt;margin-top:-29.35pt;width:147.3pt;height:142.4pt;z-index:251633664;mso-position-horizontal-relative:page" coordorigin="7467,-587" coordsize="2946,2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" o:allowincell="f">
                <v:shape id="Picture 116" o:spid="_x0000_s1027" type="#_x0000_t75" style="position:absolute;left:7467;top:-588;width:2940;height: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">
                  <v:imagedata r:id="rId57" o:title=""/>
                </v:shape>
                <v:shape id="Freeform 117" o:spid="_x0000_s1028" style="position:absolute;left:8710;top:345;width:827;height:541;visibility:visible;mso-wrap-style:square;v-text-anchor:top" coordsize="82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" path="m82,l,216,568,431,527,540,826,405,691,106,650,215,82,xe" fillcolor="red" stroked="f">
                  <v:path arrowok="t" o:connecttype="custom" o:connectlocs="82,0;0,216;568,431;527,540;826,405;691,106;650,215;82,0" o:connectangles="0,0,0,0,0,0,0,0"/>
                </v:shape>
                <v:shape id="Freeform 118" o:spid="_x0000_s1029" style="position:absolute;left:8710;top:345;width:827;height:541;visibility:visible;mso-wrap-style:square;v-text-anchor:top" coordsize="82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" path="m527,540l568,431,,216,82,,650,215,691,106,826,405,527,540e" filled="f" strokecolor="yellow" strokeweight="1pt">
                  <v:path arrowok="t" o:connecttype="custom" o:connectlocs="527,540;568,431;0,216;82,0;650,215;691,106;826,405;527,540" o:connectangles="0,0,0,0,0,0,0,0"/>
                </v:shape>
                <w10:wrap anchorx="page"/>
              </v:group>
            </w:pict>
          </mc:Fallback>
        </mc:AlternateContent>
      </w:r>
      <w:r>
        <w:rPr>
          <w:sz w:val="32"/>
          <w:szCs w:val="32"/>
        </w:rPr>
        <w:t>Trekk låsen mot traktorens førerhus, og senk deretter den bakre hydrauliske løfteren for å frigjøre trommelen.</w:t>
      </w:r>
    </w:p>
    <w:p w14:paraId="3155FCF0" w14:textId="77777777" w:rsidR="00F96DB9" w:rsidRDefault="00F96DB9">
      <w:pPr>
        <w:pStyle w:val="Brdtekst"/>
        <w:kinsoku w:val="0"/>
        <w:overflowPunct w:val="0"/>
      </w:pPr>
    </w:p>
    <w:p w14:paraId="3155FCF1" w14:textId="77777777" w:rsidR="00F96DB9" w:rsidRDefault="00F96DB9">
      <w:pPr>
        <w:pStyle w:val="Brdtekst"/>
        <w:kinsoku w:val="0"/>
        <w:overflowPunct w:val="0"/>
      </w:pPr>
    </w:p>
    <w:p w14:paraId="3155FCF2" w14:textId="77777777" w:rsidR="00F96DB9" w:rsidRDefault="00F96DB9">
      <w:pPr>
        <w:pStyle w:val="Brdtekst"/>
        <w:kinsoku w:val="0"/>
        <w:overflowPunct w:val="0"/>
        <w:spacing w:before="3"/>
        <w:rPr>
          <w:sz w:val="44"/>
          <w:szCs w:val="44"/>
        </w:rPr>
      </w:pPr>
    </w:p>
    <w:p w14:paraId="3155FCF3" w14:textId="77777777" w:rsidR="00F96DB9" w:rsidRDefault="00751B06">
      <w:pPr>
        <w:pStyle w:val="Listeavsnitt"/>
        <w:numPr>
          <w:ilvl w:val="0"/>
          <w:numId w:val="1"/>
        </w:numPr>
        <w:tabs>
          <w:tab w:val="left" w:pos="2221"/>
        </w:tabs>
        <w:kinsoku w:val="0"/>
        <w:overflowPunct w:val="0"/>
        <w:spacing w:line="259" w:lineRule="auto"/>
        <w:ind w:right="5548"/>
        <w:rPr>
          <w:sz w:val="32"/>
          <w:szCs w:val="32"/>
        </w:rPr>
      </w:pPr>
      <w:r>
        <w:rPr>
          <w:noProof/>
        </w:rPr>
        <mc:AlternateContent>
          <mc:Choice Requires="wps">
            <w:drawing>
              <wp:anchor distT="0" distB="0" distL="114300" distR="114300" simplePos="0" relativeHeight="251634688" behindDoc="0" locked="0" layoutInCell="0" allowOverlap="1" wp14:anchorId="3155FF32" wp14:editId="3155FF33">
                <wp:simplePos x="0" y="0"/>
                <wp:positionH relativeFrom="page">
                  <wp:posOffset>4096385</wp:posOffset>
                </wp:positionH>
                <wp:positionV relativeFrom="paragraph">
                  <wp:posOffset>-68580</wp:posOffset>
                </wp:positionV>
                <wp:extent cx="2476500" cy="2540000"/>
                <wp:effectExtent l="0" t="0" r="0" b="0"/>
                <wp:wrapNone/>
                <wp:docPr id="26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E2" w14:textId="77777777" w:rsidR="00F96DB9" w:rsidRDefault="00751B06">
                            <w:pPr>
                              <w:widowControl/>
                              <w:autoSpaceDE/>
                              <w:autoSpaceDN/>
                              <w:adjustRightInd/>
                              <w:spacing w:line="4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B" wp14:editId="3156011C">
                                  <wp:extent cx="2506345" cy="2560320"/>
                                  <wp:effectExtent l="0" t="0" r="0" b="0"/>
                                  <wp:docPr id="1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6345" cy="2560320"/>
                                          </a:xfrm>
                                          <a:prstGeom prst="rect">
                                            <a:avLst/>
                                          </a:prstGeom>
                                          <a:noFill/>
                                          <a:ln>
                                            <a:noFill/>
                                          </a:ln>
                                        </pic:spPr>
                                      </pic:pic>
                                    </a:graphicData>
                                  </a:graphic>
                                </wp:inline>
                              </w:drawing>
                            </w:r>
                          </w:p>
                          <w:p w14:paraId="315600E3"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32" id="Rectangle 119" o:spid="_x0000_s1052" style="position:absolute;left:0;text-align:left;margin-left:322.55pt;margin-top:-5.4pt;width:195pt;height:200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" o:allowincell="f" filled="f" stroked="f">
                <v:textbox inset="0,0,0,0">
                  <w:txbxContent>
                    <w:p w14:paraId="315600E2" w14:textId="77777777" w:rsidR="00F96DB9" w:rsidRDefault="00751B06">
                      <w:pPr>
                        <w:widowControl/>
                        <w:autoSpaceDE/>
                        <w:autoSpaceDN/>
                        <w:adjustRightInd/>
                        <w:spacing w:line="40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B" wp14:editId="3156011C">
                            <wp:extent cx="2506345" cy="2560320"/>
                            <wp:effectExtent l="0" t="0" r="0" b="0"/>
                            <wp:docPr id="1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6345" cy="2560320"/>
                                    </a:xfrm>
                                    <a:prstGeom prst="rect">
                                      <a:avLst/>
                                    </a:prstGeom>
                                    <a:noFill/>
                                    <a:ln>
                                      <a:noFill/>
                                    </a:ln>
                                  </pic:spPr>
                                </pic:pic>
                              </a:graphicData>
                            </a:graphic>
                          </wp:inline>
                        </w:drawing>
                      </w:r>
                    </w:p>
                    <w:p w14:paraId="315600E3" w14:textId="77777777" w:rsidR="00F96DB9" w:rsidRDefault="00F96DB9">
                      <w:pPr>
                        <w:rPr>
                          <w:rFonts w:ascii="Times New Roman" w:hAnsi="Times New Roman" w:cs="Times New Roman"/>
                          <w:sz w:val="24"/>
                          <w:szCs w:val="24"/>
                        </w:rPr>
                      </w:pPr>
                    </w:p>
                  </w:txbxContent>
                </v:textbox>
                <w10:wrap anchorx="page"/>
              </v:rect>
            </w:pict>
          </mc:Fallback>
        </mc:AlternateContent>
      </w:r>
      <w:r>
        <w:rPr>
          <w:sz w:val="32"/>
          <w:szCs w:val="32"/>
        </w:rPr>
        <w:t>Trekk forover fra trommelen, og løft deretter de hydrauliske traktorarmene.</w:t>
      </w:r>
    </w:p>
    <w:p w14:paraId="3155FCF4" w14:textId="77777777" w:rsidR="00F96DB9" w:rsidRDefault="00F96DB9">
      <w:pPr>
        <w:pStyle w:val="Listeavsnitt"/>
        <w:numPr>
          <w:ilvl w:val="0"/>
          <w:numId w:val="1"/>
        </w:numPr>
        <w:tabs>
          <w:tab w:val="left" w:pos="2221"/>
        </w:tabs>
        <w:kinsoku w:val="0"/>
        <w:overflowPunct w:val="0"/>
        <w:spacing w:line="259" w:lineRule="auto"/>
        <w:ind w:right="5548"/>
        <w:rPr>
          <w:sz w:val="32"/>
          <w:szCs w:val="32"/>
        </w:rPr>
        <w:sectPr w:rsidR="00F96DB9">
          <w:headerReference w:type="even" r:id="rId59"/>
          <w:headerReference w:type="default" r:id="rId60"/>
          <w:footerReference w:type="even" r:id="rId61"/>
          <w:footerReference w:type="default" r:id="rId62"/>
          <w:pgSz w:w="11910" w:h="16840"/>
          <w:pgMar w:top="1080" w:right="380" w:bottom="1820" w:left="300" w:header="756" w:footer="1633" w:gutter="0"/>
          <w:pgNumType w:start="9"/>
          <w:cols w:space="708"/>
          <w:noEndnote/>
        </w:sectPr>
      </w:pPr>
    </w:p>
    <w:p w14:paraId="3155FCF5" w14:textId="77777777" w:rsidR="00F96DB9" w:rsidRDefault="00F96DB9">
      <w:pPr>
        <w:pStyle w:val="Brdtekst"/>
        <w:kinsoku w:val="0"/>
        <w:overflowPunct w:val="0"/>
        <w:rPr>
          <w:sz w:val="20"/>
          <w:szCs w:val="20"/>
        </w:rPr>
      </w:pPr>
    </w:p>
    <w:p w14:paraId="3155FCF6" w14:textId="77777777" w:rsidR="00F96DB9" w:rsidRDefault="00F96DB9">
      <w:pPr>
        <w:pStyle w:val="Brdtekst"/>
        <w:kinsoku w:val="0"/>
        <w:overflowPunct w:val="0"/>
        <w:rPr>
          <w:sz w:val="20"/>
          <w:szCs w:val="20"/>
        </w:rPr>
      </w:pPr>
    </w:p>
    <w:p w14:paraId="3155FCF7" w14:textId="77777777" w:rsidR="00F96DB9" w:rsidRDefault="00F96DB9">
      <w:pPr>
        <w:pStyle w:val="Brdtekst"/>
        <w:kinsoku w:val="0"/>
        <w:overflowPunct w:val="0"/>
        <w:spacing w:before="8"/>
        <w:rPr>
          <w:sz w:val="16"/>
          <w:szCs w:val="16"/>
        </w:rPr>
      </w:pPr>
    </w:p>
    <w:p w14:paraId="3155FCF8" w14:textId="77777777" w:rsidR="00F96DB9" w:rsidRDefault="00751B06">
      <w:pPr>
        <w:pStyle w:val="Overskrift1"/>
        <w:kinsoku w:val="0"/>
        <w:overflowPunct w:val="0"/>
        <w:ind w:left="1858"/>
      </w:pPr>
      <w:r>
        <w:t>Vedlikehold</w:t>
      </w:r>
    </w:p>
    <w:p w14:paraId="3155FCF9" w14:textId="77777777" w:rsidR="00F96DB9" w:rsidRDefault="00751B06">
      <w:pPr>
        <w:pStyle w:val="Listeavsnitt"/>
        <w:numPr>
          <w:ilvl w:val="0"/>
          <w:numId w:val="3"/>
        </w:numPr>
        <w:tabs>
          <w:tab w:val="left" w:pos="1861"/>
        </w:tabs>
        <w:kinsoku w:val="0"/>
        <w:overflowPunct w:val="0"/>
        <w:spacing w:before="70" w:line="259" w:lineRule="auto"/>
        <w:ind w:left="1860" w:right="1486"/>
        <w:rPr>
          <w:rFonts w:ascii="Symbol" w:hAnsi="Symbol" w:cs="Symbol"/>
          <w:color w:val="000000"/>
          <w:sz w:val="32"/>
          <w:szCs w:val="32"/>
        </w:rPr>
      </w:pPr>
      <w:r>
        <w:rPr>
          <w:sz w:val="32"/>
          <w:szCs w:val="32"/>
        </w:rPr>
        <w:t xml:space="preserve">Overhold sikkerhets- og </w:t>
      </w:r>
      <w:proofErr w:type="spellStart"/>
      <w:r>
        <w:rPr>
          <w:sz w:val="32"/>
          <w:szCs w:val="32"/>
        </w:rPr>
        <w:t>vedlikeholdsklistremerker</w:t>
      </w:r>
      <w:proofErr w:type="spellEnd"/>
      <w:r>
        <w:rPr>
          <w:sz w:val="32"/>
          <w:szCs w:val="32"/>
        </w:rPr>
        <w:t>, og smør alle smørenipler regelmessig.</w:t>
      </w:r>
    </w:p>
    <w:p w14:paraId="3155FCFA" w14:textId="77777777" w:rsidR="00F96DB9" w:rsidRDefault="00751B06">
      <w:pPr>
        <w:pStyle w:val="Listeavsnitt"/>
        <w:numPr>
          <w:ilvl w:val="0"/>
          <w:numId w:val="3"/>
        </w:numPr>
        <w:tabs>
          <w:tab w:val="left" w:pos="1861"/>
        </w:tabs>
        <w:kinsoku w:val="0"/>
        <w:overflowPunct w:val="0"/>
        <w:spacing w:line="406" w:lineRule="exact"/>
        <w:ind w:left="1860" w:hanging="361"/>
        <w:rPr>
          <w:rFonts w:ascii="Symbol" w:hAnsi="Symbol" w:cs="Symbol"/>
          <w:color w:val="000000"/>
          <w:sz w:val="32"/>
          <w:szCs w:val="32"/>
        </w:rPr>
      </w:pPr>
      <w:r>
        <w:rPr>
          <w:sz w:val="32"/>
          <w:szCs w:val="32"/>
        </w:rPr>
        <w:t>Vask ut all gjødsel grundig før oppbevaring.</w:t>
      </w:r>
    </w:p>
    <w:p w14:paraId="3155FCFB" w14:textId="77777777" w:rsidR="00F96DB9" w:rsidRDefault="00751B06">
      <w:pPr>
        <w:pStyle w:val="Overskrift2"/>
        <w:kinsoku w:val="0"/>
        <w:overflowPunct w:val="0"/>
        <w:spacing w:before="192"/>
      </w:pPr>
      <w:r>
        <w:rPr>
          <w:noProof/>
        </w:rPr>
        <mc:AlternateContent>
          <mc:Choice Requires="wpg">
            <w:drawing>
              <wp:anchor distT="0" distB="0" distL="0" distR="0" simplePos="0" relativeHeight="251638784" behindDoc="0" locked="0" layoutInCell="0" allowOverlap="1" wp14:anchorId="3155FF34" wp14:editId="3155FF35">
                <wp:simplePos x="0" y="0"/>
                <wp:positionH relativeFrom="page">
                  <wp:posOffset>1551305</wp:posOffset>
                </wp:positionH>
                <wp:positionV relativeFrom="paragraph">
                  <wp:posOffset>520700</wp:posOffset>
                </wp:positionV>
                <wp:extent cx="5270500" cy="5731510"/>
                <wp:effectExtent l="0" t="0" r="0" b="0"/>
                <wp:wrapTopAndBottom/>
                <wp:docPr id="25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0" cy="5731510"/>
                          <a:chOff x="2443" y="820"/>
                          <a:chExt cx="8300" cy="9026"/>
                        </a:xfrm>
                      </wpg:grpSpPr>
                      <pic:pic xmlns:pic="http://schemas.openxmlformats.org/drawingml/2006/picture">
                        <pic:nvPicPr>
                          <pic:cNvPr id="257" name="Picture 1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443" y="821"/>
                            <a:ext cx="4120" cy="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927" y="2062"/>
                            <a:ext cx="378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Freeform 123"/>
                        <wps:cNvSpPr>
                          <a:spLocks/>
                        </wps:cNvSpPr>
                        <wps:spPr bwMode="auto">
                          <a:xfrm>
                            <a:off x="6904" y="2039"/>
                            <a:ext cx="3815" cy="2145"/>
                          </a:xfrm>
                          <a:custGeom>
                            <a:avLst/>
                            <a:gdLst>
                              <a:gd name="T0" fmla="*/ 0 w 3815"/>
                              <a:gd name="T1" fmla="*/ 2145 h 2145"/>
                              <a:gd name="T2" fmla="*/ 3815 w 3815"/>
                              <a:gd name="T3" fmla="*/ 2145 h 2145"/>
                              <a:gd name="T4" fmla="*/ 3815 w 3815"/>
                              <a:gd name="T5" fmla="*/ 0 h 2145"/>
                              <a:gd name="T6" fmla="*/ 0 w 3815"/>
                              <a:gd name="T7" fmla="*/ 0 h 2145"/>
                              <a:gd name="T8" fmla="*/ 0 w 3815"/>
                              <a:gd name="T9" fmla="*/ 2145 h 2145"/>
                            </a:gdLst>
                            <a:ahLst/>
                            <a:cxnLst>
                              <a:cxn ang="0">
                                <a:pos x="T0" y="T1"/>
                              </a:cxn>
                              <a:cxn ang="0">
                                <a:pos x="T2" y="T3"/>
                              </a:cxn>
                              <a:cxn ang="0">
                                <a:pos x="T4" y="T5"/>
                              </a:cxn>
                              <a:cxn ang="0">
                                <a:pos x="T6" y="T7"/>
                              </a:cxn>
                              <a:cxn ang="0">
                                <a:pos x="T8" y="T9"/>
                              </a:cxn>
                            </a:cxnLst>
                            <a:rect l="0" t="0" r="r" b="b"/>
                            <a:pathLst>
                              <a:path w="3815" h="2145">
                                <a:moveTo>
                                  <a:pt x="0" y="2145"/>
                                </a:moveTo>
                                <a:lnTo>
                                  <a:pt x="3815" y="2145"/>
                                </a:lnTo>
                                <a:lnTo>
                                  <a:pt x="3815" y="0"/>
                                </a:lnTo>
                                <a:lnTo>
                                  <a:pt x="0" y="0"/>
                                </a:lnTo>
                                <a:lnTo>
                                  <a:pt x="0" y="2145"/>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0" name="Group 124"/>
                        <wpg:cNvGrpSpPr>
                          <a:grpSpLocks/>
                        </wpg:cNvGrpSpPr>
                        <wpg:grpSpPr bwMode="auto">
                          <a:xfrm>
                            <a:off x="4641" y="2246"/>
                            <a:ext cx="2202" cy="2450"/>
                            <a:chOff x="4641" y="2246"/>
                            <a:chExt cx="2202" cy="2450"/>
                          </a:xfrm>
                        </wpg:grpSpPr>
                        <wps:wsp>
                          <wps:cNvPr id="261" name="Freeform 125"/>
                          <wps:cNvSpPr>
                            <a:spLocks/>
                          </wps:cNvSpPr>
                          <wps:spPr bwMode="auto">
                            <a:xfrm>
                              <a:off x="4641" y="2246"/>
                              <a:ext cx="2202" cy="2450"/>
                            </a:xfrm>
                            <a:custGeom>
                              <a:avLst/>
                              <a:gdLst>
                                <a:gd name="T0" fmla="*/ 79 w 2202"/>
                                <a:gd name="T1" fmla="*/ 2158 h 2450"/>
                                <a:gd name="T2" fmla="*/ 0 w 2202"/>
                                <a:gd name="T3" fmla="*/ 2450 h 2450"/>
                                <a:gd name="T4" fmla="*/ 280 w 2202"/>
                                <a:gd name="T5" fmla="*/ 2339 h 2450"/>
                                <a:gd name="T6" fmla="*/ 251 w 2202"/>
                                <a:gd name="T7" fmla="*/ 2312 h 2450"/>
                                <a:gd name="T8" fmla="*/ 183 w 2202"/>
                                <a:gd name="T9" fmla="*/ 2312 h 2450"/>
                                <a:gd name="T10" fmla="*/ 116 w 2202"/>
                                <a:gd name="T11" fmla="*/ 2252 h 2450"/>
                                <a:gd name="T12" fmla="*/ 146 w 2202"/>
                                <a:gd name="T13" fmla="*/ 2218 h 2450"/>
                                <a:gd name="T14" fmla="*/ 79 w 2202"/>
                                <a:gd name="T15" fmla="*/ 2158 h 24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02" h="2450">
                                  <a:moveTo>
                                    <a:pt x="79" y="2158"/>
                                  </a:moveTo>
                                  <a:lnTo>
                                    <a:pt x="0" y="2450"/>
                                  </a:lnTo>
                                  <a:lnTo>
                                    <a:pt x="280" y="2339"/>
                                  </a:lnTo>
                                  <a:lnTo>
                                    <a:pt x="251" y="2312"/>
                                  </a:lnTo>
                                  <a:lnTo>
                                    <a:pt x="183" y="2312"/>
                                  </a:lnTo>
                                  <a:lnTo>
                                    <a:pt x="116" y="2252"/>
                                  </a:lnTo>
                                  <a:lnTo>
                                    <a:pt x="146" y="2218"/>
                                  </a:lnTo>
                                  <a:lnTo>
                                    <a:pt x="79" y="21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26"/>
                          <wps:cNvSpPr>
                            <a:spLocks/>
                          </wps:cNvSpPr>
                          <wps:spPr bwMode="auto">
                            <a:xfrm>
                              <a:off x="4641" y="2246"/>
                              <a:ext cx="2202" cy="2450"/>
                            </a:xfrm>
                            <a:custGeom>
                              <a:avLst/>
                              <a:gdLst>
                                <a:gd name="T0" fmla="*/ 146 w 2202"/>
                                <a:gd name="T1" fmla="*/ 2218 h 2450"/>
                                <a:gd name="T2" fmla="*/ 116 w 2202"/>
                                <a:gd name="T3" fmla="*/ 2252 h 2450"/>
                                <a:gd name="T4" fmla="*/ 183 w 2202"/>
                                <a:gd name="T5" fmla="*/ 2312 h 2450"/>
                                <a:gd name="T6" fmla="*/ 213 w 2202"/>
                                <a:gd name="T7" fmla="*/ 2278 h 2450"/>
                                <a:gd name="T8" fmla="*/ 146 w 2202"/>
                                <a:gd name="T9" fmla="*/ 2218 h 2450"/>
                              </a:gdLst>
                              <a:ahLst/>
                              <a:cxnLst>
                                <a:cxn ang="0">
                                  <a:pos x="T0" y="T1"/>
                                </a:cxn>
                                <a:cxn ang="0">
                                  <a:pos x="T2" y="T3"/>
                                </a:cxn>
                                <a:cxn ang="0">
                                  <a:pos x="T4" y="T5"/>
                                </a:cxn>
                                <a:cxn ang="0">
                                  <a:pos x="T6" y="T7"/>
                                </a:cxn>
                                <a:cxn ang="0">
                                  <a:pos x="T8" y="T9"/>
                                </a:cxn>
                              </a:cxnLst>
                              <a:rect l="0" t="0" r="r" b="b"/>
                              <a:pathLst>
                                <a:path w="2202" h="2450">
                                  <a:moveTo>
                                    <a:pt x="146" y="2218"/>
                                  </a:moveTo>
                                  <a:lnTo>
                                    <a:pt x="116" y="2252"/>
                                  </a:lnTo>
                                  <a:lnTo>
                                    <a:pt x="183" y="2312"/>
                                  </a:lnTo>
                                  <a:lnTo>
                                    <a:pt x="213" y="2278"/>
                                  </a:lnTo>
                                  <a:lnTo>
                                    <a:pt x="146" y="22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7"/>
                          <wps:cNvSpPr>
                            <a:spLocks/>
                          </wps:cNvSpPr>
                          <wps:spPr bwMode="auto">
                            <a:xfrm>
                              <a:off x="4641" y="2246"/>
                              <a:ext cx="2202" cy="2450"/>
                            </a:xfrm>
                            <a:custGeom>
                              <a:avLst/>
                              <a:gdLst>
                                <a:gd name="T0" fmla="*/ 213 w 2202"/>
                                <a:gd name="T1" fmla="*/ 2278 h 2450"/>
                                <a:gd name="T2" fmla="*/ 183 w 2202"/>
                                <a:gd name="T3" fmla="*/ 2312 h 2450"/>
                                <a:gd name="T4" fmla="*/ 251 w 2202"/>
                                <a:gd name="T5" fmla="*/ 2312 h 2450"/>
                                <a:gd name="T6" fmla="*/ 213 w 2202"/>
                                <a:gd name="T7" fmla="*/ 2278 h 2450"/>
                              </a:gdLst>
                              <a:ahLst/>
                              <a:cxnLst>
                                <a:cxn ang="0">
                                  <a:pos x="T0" y="T1"/>
                                </a:cxn>
                                <a:cxn ang="0">
                                  <a:pos x="T2" y="T3"/>
                                </a:cxn>
                                <a:cxn ang="0">
                                  <a:pos x="T4" y="T5"/>
                                </a:cxn>
                                <a:cxn ang="0">
                                  <a:pos x="T6" y="T7"/>
                                </a:cxn>
                              </a:cxnLst>
                              <a:rect l="0" t="0" r="r" b="b"/>
                              <a:pathLst>
                                <a:path w="2202" h="2450">
                                  <a:moveTo>
                                    <a:pt x="213" y="2278"/>
                                  </a:moveTo>
                                  <a:lnTo>
                                    <a:pt x="183" y="2312"/>
                                  </a:lnTo>
                                  <a:lnTo>
                                    <a:pt x="251" y="2312"/>
                                  </a:lnTo>
                                  <a:lnTo>
                                    <a:pt x="213" y="227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28"/>
                          <wps:cNvSpPr>
                            <a:spLocks/>
                          </wps:cNvSpPr>
                          <wps:spPr bwMode="auto">
                            <a:xfrm>
                              <a:off x="4641" y="2246"/>
                              <a:ext cx="2202" cy="2450"/>
                            </a:xfrm>
                            <a:custGeom>
                              <a:avLst/>
                              <a:gdLst>
                                <a:gd name="T0" fmla="*/ 2134 w 2202"/>
                                <a:gd name="T1" fmla="*/ 0 h 2450"/>
                                <a:gd name="T2" fmla="*/ 146 w 2202"/>
                                <a:gd name="T3" fmla="*/ 2218 h 2450"/>
                                <a:gd name="T4" fmla="*/ 213 w 2202"/>
                                <a:gd name="T5" fmla="*/ 2278 h 2450"/>
                                <a:gd name="T6" fmla="*/ 2201 w 2202"/>
                                <a:gd name="T7" fmla="*/ 60 h 2450"/>
                                <a:gd name="T8" fmla="*/ 2134 w 2202"/>
                                <a:gd name="T9" fmla="*/ 0 h 2450"/>
                              </a:gdLst>
                              <a:ahLst/>
                              <a:cxnLst>
                                <a:cxn ang="0">
                                  <a:pos x="T0" y="T1"/>
                                </a:cxn>
                                <a:cxn ang="0">
                                  <a:pos x="T2" y="T3"/>
                                </a:cxn>
                                <a:cxn ang="0">
                                  <a:pos x="T4" y="T5"/>
                                </a:cxn>
                                <a:cxn ang="0">
                                  <a:pos x="T6" y="T7"/>
                                </a:cxn>
                                <a:cxn ang="0">
                                  <a:pos x="T8" y="T9"/>
                                </a:cxn>
                              </a:cxnLst>
                              <a:rect l="0" t="0" r="r" b="b"/>
                              <a:pathLst>
                                <a:path w="2202" h="2450">
                                  <a:moveTo>
                                    <a:pt x="2134" y="0"/>
                                  </a:moveTo>
                                  <a:lnTo>
                                    <a:pt x="146" y="2218"/>
                                  </a:lnTo>
                                  <a:lnTo>
                                    <a:pt x="213" y="2278"/>
                                  </a:lnTo>
                                  <a:lnTo>
                                    <a:pt x="2201" y="60"/>
                                  </a:lnTo>
                                  <a:lnTo>
                                    <a:pt x="21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06DBBD" id="Group 120" o:spid="_x0000_s1026" style="position:absolute;margin-left:122.15pt;margin-top:41pt;width:415pt;height:451.3pt;z-index:251638784;mso-wrap-distance-left:0;mso-wrap-distance-right:0;mso-position-horizontal-relative:page" coordorigin="2443,820" coordsize="8300,9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" o:allowincell="f">
                <v:shape id="Picture 121" o:spid="_x0000_s1027" type="#_x0000_t75" style="position:absolute;left:2443;top:821;width:4120;height: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">
                  <v:imagedata r:id="rId65" o:title=""/>
                </v:shape>
                <v:shape id="Picture 122" o:spid="_x0000_s1028" type="#_x0000_t75" style="position:absolute;left:6927;top:2062;width:3780;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">
                  <v:imagedata r:id="rId66" o:title=""/>
                </v:shape>
                <v:shape id="Freeform 123" o:spid="_x0000_s1029" style="position:absolute;left:6904;top:2039;width:3815;height:2145;visibility:visible;mso-wrap-style:square;v-text-anchor:top" coordsize="381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" path="m,2145r3815,l3815,,,,,2145xe" filled="f" strokeweight="2.25pt">
                  <v:path arrowok="t" o:connecttype="custom" o:connectlocs="0,2145;3815,2145;3815,0;0,0;0,2145" o:connectangles="0,0,0,0,0"/>
                </v:shape>
                <v:group id="Group 124" o:spid="_x0000_s1030" style="position:absolute;left:4641;top:2246;width:2202;height:2450" coordorigin="4641,2246" coordsize="220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125" o:spid="_x0000_s1031" style="position:absolute;left:4641;top:2246;width:2202;height:2450;visibility:visible;mso-wrap-style:square;v-text-anchor:top" coordsize="220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" path="m79,2158l,2450,280,2339r-29,-27l183,2312r-67,-60l146,2218,79,2158xe" fillcolor="red" stroked="f">
                    <v:path arrowok="t" o:connecttype="custom" o:connectlocs="79,2158;0,2450;280,2339;251,2312;183,2312;116,2252;146,2218;79,2158" o:connectangles="0,0,0,0,0,0,0,0"/>
                  </v:shape>
                  <v:shape id="Freeform 126" o:spid="_x0000_s1032" style="position:absolute;left:4641;top:2246;width:2202;height:2450;visibility:visible;mso-wrap-style:square;v-text-anchor:top" coordsize="220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" path="m146,2218r-30,34l183,2312r30,-34l146,2218xe" fillcolor="red" stroked="f">
                    <v:path arrowok="t" o:connecttype="custom" o:connectlocs="146,2218;116,2252;183,2312;213,2278;146,2218" o:connectangles="0,0,0,0,0"/>
                  </v:shape>
                  <v:shape id="Freeform 127" o:spid="_x0000_s1033" style="position:absolute;left:4641;top:2246;width:2202;height:2450;visibility:visible;mso-wrap-style:square;v-text-anchor:top" coordsize="220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" path="m213,2278r-30,34l251,2312r-38,-34xe" fillcolor="red" stroked="f">
                    <v:path arrowok="t" o:connecttype="custom" o:connectlocs="213,2278;183,2312;251,2312;213,2278" o:connectangles="0,0,0,0"/>
                  </v:shape>
                  <v:shape id="Freeform 128" o:spid="_x0000_s1034" style="position:absolute;left:4641;top:2246;width:2202;height:2450;visibility:visible;mso-wrap-style:square;v-text-anchor:top" coordsize="220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" path="m2134,l146,2218r67,60l2201,60,2134,xe" fillcolor="red" stroked="f">
                    <v:path arrowok="t" o:connecttype="custom" o:connectlocs="2134,0;146,2218;213,2278;2201,60;2134,0" o:connectangles="0,0,0,0,0"/>
                  </v:shape>
                </v:group>
                <w10:wrap type="topAndBottom" anchorx="page"/>
              </v:group>
            </w:pict>
          </mc:Fallback>
        </mc:AlternateContent>
      </w:r>
      <w:bookmarkStart w:id="6" w:name="_bookmark6"/>
      <w:bookmarkEnd w:id="6"/>
      <w:r>
        <w:t>Serienummerets plassering</w:t>
      </w:r>
    </w:p>
    <w:p w14:paraId="3155FCFC" w14:textId="77777777" w:rsidR="00F96DB9" w:rsidRDefault="00F96DB9">
      <w:pPr>
        <w:pStyle w:val="Overskrift2"/>
        <w:kinsoku w:val="0"/>
        <w:overflowPunct w:val="0"/>
        <w:spacing w:before="192"/>
        <w:sectPr w:rsidR="00F96DB9">
          <w:pgSz w:w="11910" w:h="16840"/>
          <w:pgMar w:top="1080" w:right="380" w:bottom="1820" w:left="300" w:header="756" w:footer="1633" w:gutter="0"/>
          <w:cols w:space="708"/>
          <w:noEndnote/>
        </w:sectPr>
      </w:pPr>
    </w:p>
    <w:p w14:paraId="3155FCFD" w14:textId="77777777" w:rsidR="00F96DB9" w:rsidRDefault="00F96DB9">
      <w:pPr>
        <w:pStyle w:val="Brdtekst"/>
        <w:kinsoku w:val="0"/>
        <w:overflowPunct w:val="0"/>
        <w:rPr>
          <w:sz w:val="20"/>
          <w:szCs w:val="20"/>
        </w:rPr>
      </w:pPr>
    </w:p>
    <w:p w14:paraId="3155FCFE" w14:textId="77777777" w:rsidR="00F96DB9" w:rsidRDefault="00F96DB9">
      <w:pPr>
        <w:pStyle w:val="Brdtekst"/>
        <w:kinsoku w:val="0"/>
        <w:overflowPunct w:val="0"/>
        <w:rPr>
          <w:sz w:val="20"/>
          <w:szCs w:val="20"/>
        </w:rPr>
      </w:pPr>
    </w:p>
    <w:p w14:paraId="3155FCFF" w14:textId="77777777" w:rsidR="00F96DB9" w:rsidRDefault="00751B06">
      <w:pPr>
        <w:pStyle w:val="Brdtekst"/>
        <w:kinsoku w:val="0"/>
        <w:overflowPunct w:val="0"/>
        <w:spacing w:before="158"/>
        <w:ind w:left="1140"/>
        <w:rPr>
          <w:sz w:val="48"/>
          <w:szCs w:val="48"/>
        </w:rPr>
      </w:pPr>
      <w:r>
        <w:rPr>
          <w:noProof/>
        </w:rPr>
        <mc:AlternateContent>
          <mc:Choice Requires="wps">
            <w:drawing>
              <wp:anchor distT="0" distB="0" distL="114300" distR="114300" simplePos="0" relativeHeight="251640832" behindDoc="0" locked="0" layoutInCell="0" allowOverlap="1" wp14:anchorId="3155FF36" wp14:editId="3155FF37">
                <wp:simplePos x="0" y="0"/>
                <wp:positionH relativeFrom="page">
                  <wp:posOffset>4950460</wp:posOffset>
                </wp:positionH>
                <wp:positionV relativeFrom="paragraph">
                  <wp:posOffset>42545</wp:posOffset>
                </wp:positionV>
                <wp:extent cx="1663700" cy="850900"/>
                <wp:effectExtent l="0" t="0" r="0" b="0"/>
                <wp:wrapNone/>
                <wp:docPr id="255"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E4" w14:textId="77777777" w:rsidR="00F96DB9" w:rsidRDefault="00751B06">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D" wp14:editId="3156011E">
                                  <wp:extent cx="1678305" cy="849630"/>
                                  <wp:effectExtent l="0" t="0" r="0" b="0"/>
                                  <wp:docPr id="11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8305" cy="849630"/>
                                          </a:xfrm>
                                          <a:prstGeom prst="rect">
                                            <a:avLst/>
                                          </a:prstGeom>
                                          <a:noFill/>
                                          <a:ln>
                                            <a:noFill/>
                                          </a:ln>
                                        </pic:spPr>
                                      </pic:pic>
                                    </a:graphicData>
                                  </a:graphic>
                                </wp:inline>
                              </w:drawing>
                            </w:r>
                          </w:p>
                          <w:p w14:paraId="315600E5"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36" id="Rectangle 139" o:spid="_x0000_s1053" style="position:absolute;left:0;text-align:left;margin-left:389.8pt;margin-top:3.35pt;width:131pt;height:6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" o:allowincell="f" filled="f" stroked="f">
                <v:textbox inset="0,0,0,0">
                  <w:txbxContent>
                    <w:p w14:paraId="315600E4" w14:textId="77777777" w:rsidR="00F96DB9" w:rsidRDefault="00751B06">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D" wp14:editId="3156011E">
                            <wp:extent cx="1678305" cy="849630"/>
                            <wp:effectExtent l="0" t="0" r="0" b="0"/>
                            <wp:docPr id="11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8305" cy="849630"/>
                                    </a:xfrm>
                                    <a:prstGeom prst="rect">
                                      <a:avLst/>
                                    </a:prstGeom>
                                    <a:noFill/>
                                    <a:ln>
                                      <a:noFill/>
                                    </a:ln>
                                  </pic:spPr>
                                </pic:pic>
                              </a:graphicData>
                            </a:graphic>
                          </wp:inline>
                        </w:drawing>
                      </w:r>
                    </w:p>
                    <w:p w14:paraId="315600E5" w14:textId="77777777" w:rsidR="00F96DB9" w:rsidRDefault="00F96DB9">
                      <w:pPr>
                        <w:rPr>
                          <w:rFonts w:ascii="Times New Roman" w:hAnsi="Times New Roman" w:cs="Times New Roman"/>
                          <w:sz w:val="24"/>
                          <w:szCs w:val="24"/>
                        </w:rPr>
                      </w:pPr>
                    </w:p>
                  </w:txbxContent>
                </v:textbox>
                <w10:wrap anchorx="page"/>
              </v:rect>
            </w:pict>
          </mc:Fallback>
        </mc:AlternateContent>
      </w:r>
      <w:bookmarkStart w:id="7" w:name="_bookmark7"/>
      <w:bookmarkEnd w:id="7"/>
      <w:r>
        <w:rPr>
          <w:sz w:val="48"/>
          <w:szCs w:val="48"/>
        </w:rPr>
        <w:t>Smørepunkter</w:t>
      </w:r>
    </w:p>
    <w:p w14:paraId="3155FD00" w14:textId="77777777" w:rsidR="00F96DB9" w:rsidRDefault="00751B06">
      <w:pPr>
        <w:pStyle w:val="Brdtekst"/>
        <w:kinsoku w:val="0"/>
        <w:overflowPunct w:val="0"/>
        <w:spacing w:before="47"/>
        <w:ind w:left="1140"/>
      </w:pPr>
      <w:r>
        <w:t>Tromlene har to smørepunkter.</w:t>
      </w:r>
    </w:p>
    <w:p w14:paraId="3155FD01" w14:textId="77777777" w:rsidR="00F96DB9" w:rsidRDefault="00F96DB9">
      <w:pPr>
        <w:pStyle w:val="Brdtekst"/>
        <w:kinsoku w:val="0"/>
        <w:overflowPunct w:val="0"/>
        <w:rPr>
          <w:sz w:val="20"/>
          <w:szCs w:val="20"/>
        </w:rPr>
      </w:pPr>
    </w:p>
    <w:p w14:paraId="3155FD02" w14:textId="77777777" w:rsidR="00F96DB9" w:rsidRDefault="00F96DB9">
      <w:pPr>
        <w:pStyle w:val="Brdtekst"/>
        <w:kinsoku w:val="0"/>
        <w:overflowPunct w:val="0"/>
        <w:rPr>
          <w:sz w:val="20"/>
          <w:szCs w:val="20"/>
        </w:rPr>
      </w:pPr>
    </w:p>
    <w:p w14:paraId="3155FD03" w14:textId="77777777" w:rsidR="00F96DB9" w:rsidRDefault="00F96DB9">
      <w:pPr>
        <w:pStyle w:val="Brdtekst"/>
        <w:kinsoku w:val="0"/>
        <w:overflowPunct w:val="0"/>
        <w:rPr>
          <w:sz w:val="20"/>
          <w:szCs w:val="20"/>
        </w:rPr>
      </w:pPr>
    </w:p>
    <w:p w14:paraId="3155FD04" w14:textId="77777777" w:rsidR="00F96DB9" w:rsidRDefault="00F96DB9">
      <w:pPr>
        <w:pStyle w:val="Brdtekst"/>
        <w:kinsoku w:val="0"/>
        <w:overflowPunct w:val="0"/>
        <w:rPr>
          <w:sz w:val="20"/>
          <w:szCs w:val="20"/>
        </w:rPr>
      </w:pPr>
    </w:p>
    <w:p w14:paraId="3155FD05" w14:textId="77777777" w:rsidR="00F96DB9" w:rsidRDefault="00751B06">
      <w:pPr>
        <w:pStyle w:val="Brdtekst"/>
        <w:kinsoku w:val="0"/>
        <w:overflowPunct w:val="0"/>
        <w:spacing w:before="6"/>
        <w:rPr>
          <w:sz w:val="17"/>
          <w:szCs w:val="17"/>
        </w:rPr>
      </w:pPr>
      <w:r>
        <w:rPr>
          <w:noProof/>
        </w:rPr>
        <mc:AlternateContent>
          <mc:Choice Requires="wpg">
            <w:drawing>
              <wp:anchor distT="0" distB="0" distL="0" distR="0" simplePos="0" relativeHeight="251639808" behindDoc="0" locked="0" layoutInCell="0" allowOverlap="1" wp14:anchorId="3155FF38" wp14:editId="3155FF39">
                <wp:simplePos x="0" y="0"/>
                <wp:positionH relativeFrom="page">
                  <wp:posOffset>615315</wp:posOffset>
                </wp:positionH>
                <wp:positionV relativeFrom="paragraph">
                  <wp:posOffset>150495</wp:posOffset>
                </wp:positionV>
                <wp:extent cx="6234430" cy="4825365"/>
                <wp:effectExtent l="0" t="0" r="0" b="0"/>
                <wp:wrapTopAndBottom/>
                <wp:docPr id="24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4825365"/>
                          <a:chOff x="969" y="237"/>
                          <a:chExt cx="9818" cy="7599"/>
                        </a:xfrm>
                      </wpg:grpSpPr>
                      <pic:pic xmlns:pic="http://schemas.openxmlformats.org/drawingml/2006/picture">
                        <pic:nvPicPr>
                          <pic:cNvPr id="243" name="Picture 1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69" y="238"/>
                            <a:ext cx="9820" cy="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4" name="Group 142"/>
                        <wpg:cNvGrpSpPr>
                          <a:grpSpLocks/>
                        </wpg:cNvGrpSpPr>
                        <wpg:grpSpPr bwMode="auto">
                          <a:xfrm>
                            <a:off x="3063" y="2056"/>
                            <a:ext cx="1031" cy="1160"/>
                            <a:chOff x="3063" y="2056"/>
                            <a:chExt cx="1031" cy="1160"/>
                          </a:xfrm>
                        </wpg:grpSpPr>
                        <wps:wsp>
                          <wps:cNvPr id="245" name="Freeform 143"/>
                          <wps:cNvSpPr>
                            <a:spLocks/>
                          </wps:cNvSpPr>
                          <wps:spPr bwMode="auto">
                            <a:xfrm>
                              <a:off x="3063" y="2056"/>
                              <a:ext cx="1031" cy="1160"/>
                            </a:xfrm>
                            <a:custGeom>
                              <a:avLst/>
                              <a:gdLst>
                                <a:gd name="T0" fmla="*/ 515 w 1031"/>
                                <a:gd name="T1" fmla="*/ 0 h 1160"/>
                                <a:gd name="T2" fmla="*/ 445 w 1031"/>
                                <a:gd name="T3" fmla="*/ 5 h 1160"/>
                                <a:gd name="T4" fmla="*/ 378 w 1031"/>
                                <a:gd name="T5" fmla="*/ 20 h 1160"/>
                                <a:gd name="T6" fmla="*/ 314 w 1031"/>
                                <a:gd name="T7" fmla="*/ 45 h 1160"/>
                                <a:gd name="T8" fmla="*/ 255 w 1031"/>
                                <a:gd name="T9" fmla="*/ 79 h 1160"/>
                                <a:gd name="T10" fmla="*/ 200 w 1031"/>
                                <a:gd name="T11" fmla="*/ 120 h 1160"/>
                                <a:gd name="T12" fmla="*/ 150 w 1031"/>
                                <a:gd name="T13" fmla="*/ 169 h 1160"/>
                                <a:gd name="T14" fmla="*/ 107 w 1031"/>
                                <a:gd name="T15" fmla="*/ 225 h 1160"/>
                                <a:gd name="T16" fmla="*/ 70 w 1031"/>
                                <a:gd name="T17" fmla="*/ 287 h 1160"/>
                                <a:gd name="T18" fmla="*/ 40 w 1031"/>
                                <a:gd name="T19" fmla="*/ 354 h 1160"/>
                                <a:gd name="T20" fmla="*/ 18 w 1031"/>
                                <a:gd name="T21" fmla="*/ 425 h 1160"/>
                                <a:gd name="T22" fmla="*/ 4 w 1031"/>
                                <a:gd name="T23" fmla="*/ 501 h 1160"/>
                                <a:gd name="T24" fmla="*/ 0 w 1031"/>
                                <a:gd name="T25" fmla="*/ 580 h 1160"/>
                                <a:gd name="T26" fmla="*/ 4 w 1031"/>
                                <a:gd name="T27" fmla="*/ 658 h 1160"/>
                                <a:gd name="T28" fmla="*/ 18 w 1031"/>
                                <a:gd name="T29" fmla="*/ 734 h 1160"/>
                                <a:gd name="T30" fmla="*/ 40 w 1031"/>
                                <a:gd name="T31" fmla="*/ 805 h 1160"/>
                                <a:gd name="T32" fmla="*/ 70 w 1031"/>
                                <a:gd name="T33" fmla="*/ 872 h 1160"/>
                                <a:gd name="T34" fmla="*/ 107 w 1031"/>
                                <a:gd name="T35" fmla="*/ 934 h 1160"/>
                                <a:gd name="T36" fmla="*/ 150 w 1031"/>
                                <a:gd name="T37" fmla="*/ 990 h 1160"/>
                                <a:gd name="T38" fmla="*/ 200 w 1031"/>
                                <a:gd name="T39" fmla="*/ 1039 h 1160"/>
                                <a:gd name="T40" fmla="*/ 255 w 1031"/>
                                <a:gd name="T41" fmla="*/ 1080 h 1160"/>
                                <a:gd name="T42" fmla="*/ 314 w 1031"/>
                                <a:gd name="T43" fmla="*/ 1114 h 1160"/>
                                <a:gd name="T44" fmla="*/ 378 w 1031"/>
                                <a:gd name="T45" fmla="*/ 1139 h 1160"/>
                                <a:gd name="T46" fmla="*/ 445 w 1031"/>
                                <a:gd name="T47" fmla="*/ 1154 h 1160"/>
                                <a:gd name="T48" fmla="*/ 515 w 1031"/>
                                <a:gd name="T49" fmla="*/ 1160 h 1160"/>
                                <a:gd name="T50" fmla="*/ 585 w 1031"/>
                                <a:gd name="T51" fmla="*/ 1154 h 1160"/>
                                <a:gd name="T52" fmla="*/ 652 w 1031"/>
                                <a:gd name="T53" fmla="*/ 1139 h 1160"/>
                                <a:gd name="T54" fmla="*/ 716 w 1031"/>
                                <a:gd name="T55" fmla="*/ 1114 h 1160"/>
                                <a:gd name="T56" fmla="*/ 775 w 1031"/>
                                <a:gd name="T57" fmla="*/ 1080 h 1160"/>
                                <a:gd name="T58" fmla="*/ 830 w 1031"/>
                                <a:gd name="T59" fmla="*/ 1039 h 1160"/>
                                <a:gd name="T60" fmla="*/ 879 w 1031"/>
                                <a:gd name="T61" fmla="*/ 990 h 1160"/>
                                <a:gd name="T62" fmla="*/ 884 w 1031"/>
                                <a:gd name="T63" fmla="*/ 984 h 1160"/>
                                <a:gd name="T64" fmla="*/ 515 w 1031"/>
                                <a:gd name="T65" fmla="*/ 984 h 1160"/>
                                <a:gd name="T66" fmla="*/ 446 w 1031"/>
                                <a:gd name="T67" fmla="*/ 976 h 1160"/>
                                <a:gd name="T68" fmla="*/ 383 w 1031"/>
                                <a:gd name="T69" fmla="*/ 952 h 1160"/>
                                <a:gd name="T70" fmla="*/ 325 w 1031"/>
                                <a:gd name="T71" fmla="*/ 915 h 1160"/>
                                <a:gd name="T72" fmla="*/ 274 w 1031"/>
                                <a:gd name="T73" fmla="*/ 866 h 1160"/>
                                <a:gd name="T74" fmla="*/ 233 w 1031"/>
                                <a:gd name="T75" fmla="*/ 806 h 1160"/>
                                <a:gd name="T76" fmla="*/ 201 w 1031"/>
                                <a:gd name="T77" fmla="*/ 737 h 1160"/>
                                <a:gd name="T78" fmla="*/ 182 w 1031"/>
                                <a:gd name="T79" fmla="*/ 661 h 1160"/>
                                <a:gd name="T80" fmla="*/ 175 w 1031"/>
                                <a:gd name="T81" fmla="*/ 580 h 1160"/>
                                <a:gd name="T82" fmla="*/ 182 w 1031"/>
                                <a:gd name="T83" fmla="*/ 498 h 1160"/>
                                <a:gd name="T84" fmla="*/ 201 w 1031"/>
                                <a:gd name="T85" fmla="*/ 422 h 1160"/>
                                <a:gd name="T86" fmla="*/ 233 w 1031"/>
                                <a:gd name="T87" fmla="*/ 353 h 1160"/>
                                <a:gd name="T88" fmla="*/ 274 w 1031"/>
                                <a:gd name="T89" fmla="*/ 293 h 1160"/>
                                <a:gd name="T90" fmla="*/ 325 w 1031"/>
                                <a:gd name="T91" fmla="*/ 244 h 1160"/>
                                <a:gd name="T92" fmla="*/ 383 w 1031"/>
                                <a:gd name="T93" fmla="*/ 207 h 1160"/>
                                <a:gd name="T94" fmla="*/ 446 w 1031"/>
                                <a:gd name="T95" fmla="*/ 183 h 1160"/>
                                <a:gd name="T96" fmla="*/ 515 w 1031"/>
                                <a:gd name="T97" fmla="*/ 175 h 1160"/>
                                <a:gd name="T98" fmla="*/ 884 w 1031"/>
                                <a:gd name="T99" fmla="*/ 175 h 1160"/>
                                <a:gd name="T100" fmla="*/ 880 w 1031"/>
                                <a:gd name="T101" fmla="*/ 169 h 1160"/>
                                <a:gd name="T102" fmla="*/ 830 w 1031"/>
                                <a:gd name="T103" fmla="*/ 120 h 1160"/>
                                <a:gd name="T104" fmla="*/ 775 w 1031"/>
                                <a:gd name="T105" fmla="*/ 79 h 1160"/>
                                <a:gd name="T106" fmla="*/ 716 w 1031"/>
                                <a:gd name="T107" fmla="*/ 45 h 1160"/>
                                <a:gd name="T108" fmla="*/ 652 w 1031"/>
                                <a:gd name="T109" fmla="*/ 20 h 1160"/>
                                <a:gd name="T110" fmla="*/ 585 w 1031"/>
                                <a:gd name="T111" fmla="*/ 5 h 1160"/>
                                <a:gd name="T112" fmla="*/ 585 w 1031"/>
                                <a:gd name="T113" fmla="*/ 5 h 1160"/>
                                <a:gd name="T114" fmla="*/ 515 w 1031"/>
                                <a:gd name="T115" fmla="*/ 0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31" h="1160">
                                  <a:moveTo>
                                    <a:pt x="515" y="0"/>
                                  </a:moveTo>
                                  <a:lnTo>
                                    <a:pt x="445" y="5"/>
                                  </a:lnTo>
                                  <a:lnTo>
                                    <a:pt x="378" y="20"/>
                                  </a:lnTo>
                                  <a:lnTo>
                                    <a:pt x="314" y="45"/>
                                  </a:lnTo>
                                  <a:lnTo>
                                    <a:pt x="255" y="79"/>
                                  </a:lnTo>
                                  <a:lnTo>
                                    <a:pt x="200" y="120"/>
                                  </a:lnTo>
                                  <a:lnTo>
                                    <a:pt x="150" y="169"/>
                                  </a:lnTo>
                                  <a:lnTo>
                                    <a:pt x="107" y="225"/>
                                  </a:lnTo>
                                  <a:lnTo>
                                    <a:pt x="70" y="287"/>
                                  </a:lnTo>
                                  <a:lnTo>
                                    <a:pt x="40" y="354"/>
                                  </a:lnTo>
                                  <a:lnTo>
                                    <a:pt x="18" y="425"/>
                                  </a:lnTo>
                                  <a:lnTo>
                                    <a:pt x="4" y="501"/>
                                  </a:lnTo>
                                  <a:lnTo>
                                    <a:pt x="0" y="580"/>
                                  </a:lnTo>
                                  <a:lnTo>
                                    <a:pt x="4" y="658"/>
                                  </a:lnTo>
                                  <a:lnTo>
                                    <a:pt x="18" y="734"/>
                                  </a:lnTo>
                                  <a:lnTo>
                                    <a:pt x="40" y="805"/>
                                  </a:lnTo>
                                  <a:lnTo>
                                    <a:pt x="70" y="872"/>
                                  </a:lnTo>
                                  <a:lnTo>
                                    <a:pt x="107" y="934"/>
                                  </a:lnTo>
                                  <a:lnTo>
                                    <a:pt x="150" y="990"/>
                                  </a:lnTo>
                                  <a:lnTo>
                                    <a:pt x="200" y="1039"/>
                                  </a:lnTo>
                                  <a:lnTo>
                                    <a:pt x="255" y="1080"/>
                                  </a:lnTo>
                                  <a:lnTo>
                                    <a:pt x="314" y="1114"/>
                                  </a:lnTo>
                                  <a:lnTo>
                                    <a:pt x="378" y="1139"/>
                                  </a:lnTo>
                                  <a:lnTo>
                                    <a:pt x="445" y="1154"/>
                                  </a:lnTo>
                                  <a:lnTo>
                                    <a:pt x="515" y="1160"/>
                                  </a:lnTo>
                                  <a:lnTo>
                                    <a:pt x="585" y="1154"/>
                                  </a:lnTo>
                                  <a:lnTo>
                                    <a:pt x="652" y="1139"/>
                                  </a:lnTo>
                                  <a:lnTo>
                                    <a:pt x="716" y="1114"/>
                                  </a:lnTo>
                                  <a:lnTo>
                                    <a:pt x="775" y="1080"/>
                                  </a:lnTo>
                                  <a:lnTo>
                                    <a:pt x="830" y="1039"/>
                                  </a:lnTo>
                                  <a:lnTo>
                                    <a:pt x="879" y="990"/>
                                  </a:lnTo>
                                  <a:lnTo>
                                    <a:pt x="884" y="984"/>
                                  </a:lnTo>
                                  <a:lnTo>
                                    <a:pt x="515" y="984"/>
                                  </a:lnTo>
                                  <a:lnTo>
                                    <a:pt x="446" y="976"/>
                                  </a:lnTo>
                                  <a:lnTo>
                                    <a:pt x="383" y="952"/>
                                  </a:lnTo>
                                  <a:lnTo>
                                    <a:pt x="325" y="915"/>
                                  </a:lnTo>
                                  <a:lnTo>
                                    <a:pt x="274" y="866"/>
                                  </a:lnTo>
                                  <a:lnTo>
                                    <a:pt x="233" y="806"/>
                                  </a:lnTo>
                                  <a:lnTo>
                                    <a:pt x="201" y="737"/>
                                  </a:lnTo>
                                  <a:lnTo>
                                    <a:pt x="182" y="661"/>
                                  </a:lnTo>
                                  <a:lnTo>
                                    <a:pt x="175" y="580"/>
                                  </a:lnTo>
                                  <a:lnTo>
                                    <a:pt x="182" y="498"/>
                                  </a:lnTo>
                                  <a:lnTo>
                                    <a:pt x="201" y="422"/>
                                  </a:lnTo>
                                  <a:lnTo>
                                    <a:pt x="233" y="353"/>
                                  </a:lnTo>
                                  <a:lnTo>
                                    <a:pt x="274" y="293"/>
                                  </a:lnTo>
                                  <a:lnTo>
                                    <a:pt x="325" y="244"/>
                                  </a:lnTo>
                                  <a:lnTo>
                                    <a:pt x="383" y="207"/>
                                  </a:lnTo>
                                  <a:lnTo>
                                    <a:pt x="446" y="183"/>
                                  </a:lnTo>
                                  <a:lnTo>
                                    <a:pt x="515" y="175"/>
                                  </a:lnTo>
                                  <a:lnTo>
                                    <a:pt x="884" y="175"/>
                                  </a:lnTo>
                                  <a:lnTo>
                                    <a:pt x="880" y="169"/>
                                  </a:lnTo>
                                  <a:lnTo>
                                    <a:pt x="830" y="120"/>
                                  </a:lnTo>
                                  <a:lnTo>
                                    <a:pt x="775" y="79"/>
                                  </a:lnTo>
                                  <a:lnTo>
                                    <a:pt x="716" y="45"/>
                                  </a:lnTo>
                                  <a:lnTo>
                                    <a:pt x="652" y="20"/>
                                  </a:lnTo>
                                  <a:lnTo>
                                    <a:pt x="585" y="5"/>
                                  </a:lnTo>
                                  <a:lnTo>
                                    <a:pt x="585" y="5"/>
                                  </a:lnTo>
                                  <a:lnTo>
                                    <a:pt x="5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44"/>
                          <wps:cNvSpPr>
                            <a:spLocks/>
                          </wps:cNvSpPr>
                          <wps:spPr bwMode="auto">
                            <a:xfrm>
                              <a:off x="3063" y="2056"/>
                              <a:ext cx="1031" cy="1160"/>
                            </a:xfrm>
                            <a:custGeom>
                              <a:avLst/>
                              <a:gdLst>
                                <a:gd name="T0" fmla="*/ 884 w 1031"/>
                                <a:gd name="T1" fmla="*/ 175 h 1160"/>
                                <a:gd name="T2" fmla="*/ 515 w 1031"/>
                                <a:gd name="T3" fmla="*/ 175 h 1160"/>
                                <a:gd name="T4" fmla="*/ 584 w 1031"/>
                                <a:gd name="T5" fmla="*/ 183 h 1160"/>
                                <a:gd name="T6" fmla="*/ 647 w 1031"/>
                                <a:gd name="T7" fmla="*/ 207 h 1160"/>
                                <a:gd name="T8" fmla="*/ 705 w 1031"/>
                                <a:gd name="T9" fmla="*/ 244 h 1160"/>
                                <a:gd name="T10" fmla="*/ 756 w 1031"/>
                                <a:gd name="T11" fmla="*/ 293 h 1160"/>
                                <a:gd name="T12" fmla="*/ 797 w 1031"/>
                                <a:gd name="T13" fmla="*/ 353 h 1160"/>
                                <a:gd name="T14" fmla="*/ 829 w 1031"/>
                                <a:gd name="T15" fmla="*/ 422 h 1160"/>
                                <a:gd name="T16" fmla="*/ 848 w 1031"/>
                                <a:gd name="T17" fmla="*/ 498 h 1160"/>
                                <a:gd name="T18" fmla="*/ 855 w 1031"/>
                                <a:gd name="T19" fmla="*/ 580 h 1160"/>
                                <a:gd name="T20" fmla="*/ 848 w 1031"/>
                                <a:gd name="T21" fmla="*/ 661 h 1160"/>
                                <a:gd name="T22" fmla="*/ 829 w 1031"/>
                                <a:gd name="T23" fmla="*/ 737 h 1160"/>
                                <a:gd name="T24" fmla="*/ 797 w 1031"/>
                                <a:gd name="T25" fmla="*/ 806 h 1160"/>
                                <a:gd name="T26" fmla="*/ 756 w 1031"/>
                                <a:gd name="T27" fmla="*/ 866 h 1160"/>
                                <a:gd name="T28" fmla="*/ 705 w 1031"/>
                                <a:gd name="T29" fmla="*/ 915 h 1160"/>
                                <a:gd name="T30" fmla="*/ 647 w 1031"/>
                                <a:gd name="T31" fmla="*/ 952 h 1160"/>
                                <a:gd name="T32" fmla="*/ 584 w 1031"/>
                                <a:gd name="T33" fmla="*/ 976 h 1160"/>
                                <a:gd name="T34" fmla="*/ 515 w 1031"/>
                                <a:gd name="T35" fmla="*/ 984 h 1160"/>
                                <a:gd name="T36" fmla="*/ 884 w 1031"/>
                                <a:gd name="T37" fmla="*/ 984 h 1160"/>
                                <a:gd name="T38" fmla="*/ 923 w 1031"/>
                                <a:gd name="T39" fmla="*/ 934 h 1160"/>
                                <a:gd name="T40" fmla="*/ 960 w 1031"/>
                                <a:gd name="T41" fmla="*/ 872 h 1160"/>
                                <a:gd name="T42" fmla="*/ 990 w 1031"/>
                                <a:gd name="T43" fmla="*/ 805 h 1160"/>
                                <a:gd name="T44" fmla="*/ 1012 w 1031"/>
                                <a:gd name="T45" fmla="*/ 734 h 1160"/>
                                <a:gd name="T46" fmla="*/ 1026 w 1031"/>
                                <a:gd name="T47" fmla="*/ 658 h 1160"/>
                                <a:gd name="T48" fmla="*/ 1030 w 1031"/>
                                <a:gd name="T49" fmla="*/ 580 h 1160"/>
                                <a:gd name="T50" fmla="*/ 1026 w 1031"/>
                                <a:gd name="T51" fmla="*/ 501 h 1160"/>
                                <a:gd name="T52" fmla="*/ 1012 w 1031"/>
                                <a:gd name="T53" fmla="*/ 425 h 1160"/>
                                <a:gd name="T54" fmla="*/ 990 w 1031"/>
                                <a:gd name="T55" fmla="*/ 354 h 1160"/>
                                <a:gd name="T56" fmla="*/ 960 w 1031"/>
                                <a:gd name="T57" fmla="*/ 287 h 1160"/>
                                <a:gd name="T58" fmla="*/ 923 w 1031"/>
                                <a:gd name="T59" fmla="*/ 225 h 1160"/>
                                <a:gd name="T60" fmla="*/ 884 w 1031"/>
                                <a:gd name="T61" fmla="*/ 175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1" h="1160">
                                  <a:moveTo>
                                    <a:pt x="884" y="175"/>
                                  </a:moveTo>
                                  <a:lnTo>
                                    <a:pt x="515" y="175"/>
                                  </a:lnTo>
                                  <a:lnTo>
                                    <a:pt x="584" y="183"/>
                                  </a:lnTo>
                                  <a:lnTo>
                                    <a:pt x="647" y="207"/>
                                  </a:lnTo>
                                  <a:lnTo>
                                    <a:pt x="705" y="244"/>
                                  </a:lnTo>
                                  <a:lnTo>
                                    <a:pt x="756" y="293"/>
                                  </a:lnTo>
                                  <a:lnTo>
                                    <a:pt x="797" y="353"/>
                                  </a:lnTo>
                                  <a:lnTo>
                                    <a:pt x="829" y="422"/>
                                  </a:lnTo>
                                  <a:lnTo>
                                    <a:pt x="848" y="498"/>
                                  </a:lnTo>
                                  <a:lnTo>
                                    <a:pt x="855" y="580"/>
                                  </a:lnTo>
                                  <a:lnTo>
                                    <a:pt x="848" y="661"/>
                                  </a:lnTo>
                                  <a:lnTo>
                                    <a:pt x="829" y="737"/>
                                  </a:lnTo>
                                  <a:lnTo>
                                    <a:pt x="797" y="806"/>
                                  </a:lnTo>
                                  <a:lnTo>
                                    <a:pt x="756" y="866"/>
                                  </a:lnTo>
                                  <a:lnTo>
                                    <a:pt x="705" y="915"/>
                                  </a:lnTo>
                                  <a:lnTo>
                                    <a:pt x="647" y="952"/>
                                  </a:lnTo>
                                  <a:lnTo>
                                    <a:pt x="584" y="976"/>
                                  </a:lnTo>
                                  <a:lnTo>
                                    <a:pt x="515" y="984"/>
                                  </a:lnTo>
                                  <a:lnTo>
                                    <a:pt x="884" y="984"/>
                                  </a:lnTo>
                                  <a:lnTo>
                                    <a:pt x="923" y="934"/>
                                  </a:lnTo>
                                  <a:lnTo>
                                    <a:pt x="960" y="872"/>
                                  </a:lnTo>
                                  <a:lnTo>
                                    <a:pt x="990" y="805"/>
                                  </a:lnTo>
                                  <a:lnTo>
                                    <a:pt x="1012" y="734"/>
                                  </a:lnTo>
                                  <a:lnTo>
                                    <a:pt x="1026" y="658"/>
                                  </a:lnTo>
                                  <a:lnTo>
                                    <a:pt x="1030" y="580"/>
                                  </a:lnTo>
                                  <a:lnTo>
                                    <a:pt x="1026" y="501"/>
                                  </a:lnTo>
                                  <a:lnTo>
                                    <a:pt x="1012" y="425"/>
                                  </a:lnTo>
                                  <a:lnTo>
                                    <a:pt x="990" y="354"/>
                                  </a:lnTo>
                                  <a:lnTo>
                                    <a:pt x="960" y="287"/>
                                  </a:lnTo>
                                  <a:lnTo>
                                    <a:pt x="923" y="225"/>
                                  </a:lnTo>
                                  <a:lnTo>
                                    <a:pt x="884" y="1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145"/>
                        <wpg:cNvGrpSpPr>
                          <a:grpSpLocks/>
                        </wpg:cNvGrpSpPr>
                        <wpg:grpSpPr bwMode="auto">
                          <a:xfrm>
                            <a:off x="3063" y="2056"/>
                            <a:ext cx="1031" cy="1160"/>
                            <a:chOff x="3063" y="2056"/>
                            <a:chExt cx="1031" cy="1160"/>
                          </a:xfrm>
                        </wpg:grpSpPr>
                        <wps:wsp>
                          <wps:cNvPr id="248" name="Freeform 146"/>
                          <wps:cNvSpPr>
                            <a:spLocks/>
                          </wps:cNvSpPr>
                          <wps:spPr bwMode="auto">
                            <a:xfrm>
                              <a:off x="3063" y="2056"/>
                              <a:ext cx="1031" cy="1160"/>
                            </a:xfrm>
                            <a:custGeom>
                              <a:avLst/>
                              <a:gdLst>
                                <a:gd name="T0" fmla="*/ 0 w 1031"/>
                                <a:gd name="T1" fmla="*/ 580 h 1160"/>
                                <a:gd name="T2" fmla="*/ 4 w 1031"/>
                                <a:gd name="T3" fmla="*/ 501 h 1160"/>
                                <a:gd name="T4" fmla="*/ 18 w 1031"/>
                                <a:gd name="T5" fmla="*/ 425 h 1160"/>
                                <a:gd name="T6" fmla="*/ 40 w 1031"/>
                                <a:gd name="T7" fmla="*/ 354 h 1160"/>
                                <a:gd name="T8" fmla="*/ 70 w 1031"/>
                                <a:gd name="T9" fmla="*/ 287 h 1160"/>
                                <a:gd name="T10" fmla="*/ 107 w 1031"/>
                                <a:gd name="T11" fmla="*/ 225 h 1160"/>
                                <a:gd name="T12" fmla="*/ 150 w 1031"/>
                                <a:gd name="T13" fmla="*/ 169 h 1160"/>
                                <a:gd name="T14" fmla="*/ 200 w 1031"/>
                                <a:gd name="T15" fmla="*/ 120 h 1160"/>
                                <a:gd name="T16" fmla="*/ 255 w 1031"/>
                                <a:gd name="T17" fmla="*/ 79 h 1160"/>
                                <a:gd name="T18" fmla="*/ 314 w 1031"/>
                                <a:gd name="T19" fmla="*/ 45 h 1160"/>
                                <a:gd name="T20" fmla="*/ 378 w 1031"/>
                                <a:gd name="T21" fmla="*/ 20 h 1160"/>
                                <a:gd name="T22" fmla="*/ 445 w 1031"/>
                                <a:gd name="T23" fmla="*/ 5 h 1160"/>
                                <a:gd name="T24" fmla="*/ 515 w 1031"/>
                                <a:gd name="T25" fmla="*/ 0 h 1160"/>
                                <a:gd name="T26" fmla="*/ 585 w 1031"/>
                                <a:gd name="T27" fmla="*/ 5 h 1160"/>
                                <a:gd name="T28" fmla="*/ 652 w 1031"/>
                                <a:gd name="T29" fmla="*/ 20 h 1160"/>
                                <a:gd name="T30" fmla="*/ 716 w 1031"/>
                                <a:gd name="T31" fmla="*/ 45 h 1160"/>
                                <a:gd name="T32" fmla="*/ 775 w 1031"/>
                                <a:gd name="T33" fmla="*/ 79 h 1160"/>
                                <a:gd name="T34" fmla="*/ 830 w 1031"/>
                                <a:gd name="T35" fmla="*/ 120 h 1160"/>
                                <a:gd name="T36" fmla="*/ 879 w 1031"/>
                                <a:gd name="T37" fmla="*/ 169 h 1160"/>
                                <a:gd name="T38" fmla="*/ 923 w 1031"/>
                                <a:gd name="T39" fmla="*/ 225 h 1160"/>
                                <a:gd name="T40" fmla="*/ 960 w 1031"/>
                                <a:gd name="T41" fmla="*/ 287 h 1160"/>
                                <a:gd name="T42" fmla="*/ 990 w 1031"/>
                                <a:gd name="T43" fmla="*/ 354 h 1160"/>
                                <a:gd name="T44" fmla="*/ 1012 w 1031"/>
                                <a:gd name="T45" fmla="*/ 425 h 1160"/>
                                <a:gd name="T46" fmla="*/ 1026 w 1031"/>
                                <a:gd name="T47" fmla="*/ 501 h 1160"/>
                                <a:gd name="T48" fmla="*/ 1030 w 1031"/>
                                <a:gd name="T49" fmla="*/ 580 h 1160"/>
                                <a:gd name="T50" fmla="*/ 1026 w 1031"/>
                                <a:gd name="T51" fmla="*/ 658 h 1160"/>
                                <a:gd name="T52" fmla="*/ 1012 w 1031"/>
                                <a:gd name="T53" fmla="*/ 734 h 1160"/>
                                <a:gd name="T54" fmla="*/ 990 w 1031"/>
                                <a:gd name="T55" fmla="*/ 805 h 1160"/>
                                <a:gd name="T56" fmla="*/ 960 w 1031"/>
                                <a:gd name="T57" fmla="*/ 872 h 1160"/>
                                <a:gd name="T58" fmla="*/ 923 w 1031"/>
                                <a:gd name="T59" fmla="*/ 934 h 1160"/>
                                <a:gd name="T60" fmla="*/ 879 w 1031"/>
                                <a:gd name="T61" fmla="*/ 990 h 1160"/>
                                <a:gd name="T62" fmla="*/ 830 w 1031"/>
                                <a:gd name="T63" fmla="*/ 1039 h 1160"/>
                                <a:gd name="T64" fmla="*/ 775 w 1031"/>
                                <a:gd name="T65" fmla="*/ 1080 h 1160"/>
                                <a:gd name="T66" fmla="*/ 716 w 1031"/>
                                <a:gd name="T67" fmla="*/ 1114 h 1160"/>
                                <a:gd name="T68" fmla="*/ 652 w 1031"/>
                                <a:gd name="T69" fmla="*/ 1139 h 1160"/>
                                <a:gd name="T70" fmla="*/ 585 w 1031"/>
                                <a:gd name="T71" fmla="*/ 1154 h 1160"/>
                                <a:gd name="T72" fmla="*/ 515 w 1031"/>
                                <a:gd name="T73" fmla="*/ 1160 h 1160"/>
                                <a:gd name="T74" fmla="*/ 445 w 1031"/>
                                <a:gd name="T75" fmla="*/ 1154 h 1160"/>
                                <a:gd name="T76" fmla="*/ 378 w 1031"/>
                                <a:gd name="T77" fmla="*/ 1139 h 1160"/>
                                <a:gd name="T78" fmla="*/ 314 w 1031"/>
                                <a:gd name="T79" fmla="*/ 1114 h 1160"/>
                                <a:gd name="T80" fmla="*/ 255 w 1031"/>
                                <a:gd name="T81" fmla="*/ 1080 h 1160"/>
                                <a:gd name="T82" fmla="*/ 200 w 1031"/>
                                <a:gd name="T83" fmla="*/ 1039 h 1160"/>
                                <a:gd name="T84" fmla="*/ 150 w 1031"/>
                                <a:gd name="T85" fmla="*/ 990 h 1160"/>
                                <a:gd name="T86" fmla="*/ 107 w 1031"/>
                                <a:gd name="T87" fmla="*/ 934 h 1160"/>
                                <a:gd name="T88" fmla="*/ 70 w 1031"/>
                                <a:gd name="T89" fmla="*/ 872 h 1160"/>
                                <a:gd name="T90" fmla="*/ 40 w 1031"/>
                                <a:gd name="T91" fmla="*/ 805 h 1160"/>
                                <a:gd name="T92" fmla="*/ 18 w 1031"/>
                                <a:gd name="T93" fmla="*/ 734 h 1160"/>
                                <a:gd name="T94" fmla="*/ 4 w 1031"/>
                                <a:gd name="T95" fmla="*/ 658 h 1160"/>
                                <a:gd name="T96" fmla="*/ 0 w 1031"/>
                                <a:gd name="T97" fmla="*/ 580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31" h="1160">
                                  <a:moveTo>
                                    <a:pt x="0" y="580"/>
                                  </a:moveTo>
                                  <a:lnTo>
                                    <a:pt x="4" y="501"/>
                                  </a:lnTo>
                                  <a:lnTo>
                                    <a:pt x="18" y="425"/>
                                  </a:lnTo>
                                  <a:lnTo>
                                    <a:pt x="40" y="354"/>
                                  </a:lnTo>
                                  <a:lnTo>
                                    <a:pt x="70" y="287"/>
                                  </a:lnTo>
                                  <a:lnTo>
                                    <a:pt x="107" y="225"/>
                                  </a:lnTo>
                                  <a:lnTo>
                                    <a:pt x="150" y="169"/>
                                  </a:lnTo>
                                  <a:lnTo>
                                    <a:pt x="200" y="120"/>
                                  </a:lnTo>
                                  <a:lnTo>
                                    <a:pt x="255" y="79"/>
                                  </a:lnTo>
                                  <a:lnTo>
                                    <a:pt x="314" y="45"/>
                                  </a:lnTo>
                                  <a:lnTo>
                                    <a:pt x="378" y="20"/>
                                  </a:lnTo>
                                  <a:lnTo>
                                    <a:pt x="445" y="5"/>
                                  </a:lnTo>
                                  <a:lnTo>
                                    <a:pt x="515" y="0"/>
                                  </a:lnTo>
                                  <a:lnTo>
                                    <a:pt x="585" y="5"/>
                                  </a:lnTo>
                                  <a:lnTo>
                                    <a:pt x="652" y="20"/>
                                  </a:lnTo>
                                  <a:lnTo>
                                    <a:pt x="716" y="45"/>
                                  </a:lnTo>
                                  <a:lnTo>
                                    <a:pt x="775" y="79"/>
                                  </a:lnTo>
                                  <a:lnTo>
                                    <a:pt x="830" y="120"/>
                                  </a:lnTo>
                                  <a:lnTo>
                                    <a:pt x="879" y="169"/>
                                  </a:lnTo>
                                  <a:lnTo>
                                    <a:pt x="923" y="225"/>
                                  </a:lnTo>
                                  <a:lnTo>
                                    <a:pt x="960" y="287"/>
                                  </a:lnTo>
                                  <a:lnTo>
                                    <a:pt x="990" y="354"/>
                                  </a:lnTo>
                                  <a:lnTo>
                                    <a:pt x="1012" y="425"/>
                                  </a:lnTo>
                                  <a:lnTo>
                                    <a:pt x="1026" y="501"/>
                                  </a:lnTo>
                                  <a:lnTo>
                                    <a:pt x="1030" y="580"/>
                                  </a:lnTo>
                                  <a:lnTo>
                                    <a:pt x="1026" y="658"/>
                                  </a:lnTo>
                                  <a:lnTo>
                                    <a:pt x="1012" y="734"/>
                                  </a:lnTo>
                                  <a:lnTo>
                                    <a:pt x="990" y="805"/>
                                  </a:lnTo>
                                  <a:lnTo>
                                    <a:pt x="960" y="872"/>
                                  </a:lnTo>
                                  <a:lnTo>
                                    <a:pt x="923" y="934"/>
                                  </a:lnTo>
                                  <a:lnTo>
                                    <a:pt x="879" y="990"/>
                                  </a:lnTo>
                                  <a:lnTo>
                                    <a:pt x="830" y="1039"/>
                                  </a:lnTo>
                                  <a:lnTo>
                                    <a:pt x="775" y="1080"/>
                                  </a:lnTo>
                                  <a:lnTo>
                                    <a:pt x="716" y="1114"/>
                                  </a:lnTo>
                                  <a:lnTo>
                                    <a:pt x="652" y="1139"/>
                                  </a:lnTo>
                                  <a:lnTo>
                                    <a:pt x="585" y="1154"/>
                                  </a:lnTo>
                                  <a:lnTo>
                                    <a:pt x="515" y="1160"/>
                                  </a:lnTo>
                                  <a:lnTo>
                                    <a:pt x="445" y="1154"/>
                                  </a:lnTo>
                                  <a:lnTo>
                                    <a:pt x="378" y="1139"/>
                                  </a:lnTo>
                                  <a:lnTo>
                                    <a:pt x="314" y="1114"/>
                                  </a:lnTo>
                                  <a:lnTo>
                                    <a:pt x="255" y="1080"/>
                                  </a:lnTo>
                                  <a:lnTo>
                                    <a:pt x="200" y="1039"/>
                                  </a:lnTo>
                                  <a:lnTo>
                                    <a:pt x="150" y="990"/>
                                  </a:lnTo>
                                  <a:lnTo>
                                    <a:pt x="107" y="934"/>
                                  </a:lnTo>
                                  <a:lnTo>
                                    <a:pt x="70" y="872"/>
                                  </a:lnTo>
                                  <a:lnTo>
                                    <a:pt x="40" y="805"/>
                                  </a:lnTo>
                                  <a:lnTo>
                                    <a:pt x="18" y="734"/>
                                  </a:lnTo>
                                  <a:lnTo>
                                    <a:pt x="4" y="658"/>
                                  </a:lnTo>
                                  <a:lnTo>
                                    <a:pt x="0" y="58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47"/>
                          <wps:cNvSpPr>
                            <a:spLocks/>
                          </wps:cNvSpPr>
                          <wps:spPr bwMode="auto">
                            <a:xfrm>
                              <a:off x="3063" y="2056"/>
                              <a:ext cx="1031" cy="1160"/>
                            </a:xfrm>
                            <a:custGeom>
                              <a:avLst/>
                              <a:gdLst>
                                <a:gd name="T0" fmla="*/ 175 w 1031"/>
                                <a:gd name="T1" fmla="*/ 580 h 1160"/>
                                <a:gd name="T2" fmla="*/ 182 w 1031"/>
                                <a:gd name="T3" fmla="*/ 661 h 1160"/>
                                <a:gd name="T4" fmla="*/ 201 w 1031"/>
                                <a:gd name="T5" fmla="*/ 737 h 1160"/>
                                <a:gd name="T6" fmla="*/ 233 w 1031"/>
                                <a:gd name="T7" fmla="*/ 806 h 1160"/>
                                <a:gd name="T8" fmla="*/ 274 w 1031"/>
                                <a:gd name="T9" fmla="*/ 866 h 1160"/>
                                <a:gd name="T10" fmla="*/ 325 w 1031"/>
                                <a:gd name="T11" fmla="*/ 915 h 1160"/>
                                <a:gd name="T12" fmla="*/ 383 w 1031"/>
                                <a:gd name="T13" fmla="*/ 952 h 1160"/>
                                <a:gd name="T14" fmla="*/ 446 w 1031"/>
                                <a:gd name="T15" fmla="*/ 976 h 1160"/>
                                <a:gd name="T16" fmla="*/ 515 w 1031"/>
                                <a:gd name="T17" fmla="*/ 984 h 1160"/>
                                <a:gd name="T18" fmla="*/ 584 w 1031"/>
                                <a:gd name="T19" fmla="*/ 976 h 1160"/>
                                <a:gd name="T20" fmla="*/ 647 w 1031"/>
                                <a:gd name="T21" fmla="*/ 952 h 1160"/>
                                <a:gd name="T22" fmla="*/ 705 w 1031"/>
                                <a:gd name="T23" fmla="*/ 915 h 1160"/>
                                <a:gd name="T24" fmla="*/ 756 w 1031"/>
                                <a:gd name="T25" fmla="*/ 866 h 1160"/>
                                <a:gd name="T26" fmla="*/ 797 w 1031"/>
                                <a:gd name="T27" fmla="*/ 806 h 1160"/>
                                <a:gd name="T28" fmla="*/ 829 w 1031"/>
                                <a:gd name="T29" fmla="*/ 737 h 1160"/>
                                <a:gd name="T30" fmla="*/ 848 w 1031"/>
                                <a:gd name="T31" fmla="*/ 661 h 1160"/>
                                <a:gd name="T32" fmla="*/ 855 w 1031"/>
                                <a:gd name="T33" fmla="*/ 580 h 1160"/>
                                <a:gd name="T34" fmla="*/ 848 w 1031"/>
                                <a:gd name="T35" fmla="*/ 498 h 1160"/>
                                <a:gd name="T36" fmla="*/ 829 w 1031"/>
                                <a:gd name="T37" fmla="*/ 422 h 1160"/>
                                <a:gd name="T38" fmla="*/ 797 w 1031"/>
                                <a:gd name="T39" fmla="*/ 353 h 1160"/>
                                <a:gd name="T40" fmla="*/ 756 w 1031"/>
                                <a:gd name="T41" fmla="*/ 293 h 1160"/>
                                <a:gd name="T42" fmla="*/ 705 w 1031"/>
                                <a:gd name="T43" fmla="*/ 244 h 1160"/>
                                <a:gd name="T44" fmla="*/ 647 w 1031"/>
                                <a:gd name="T45" fmla="*/ 207 h 1160"/>
                                <a:gd name="T46" fmla="*/ 584 w 1031"/>
                                <a:gd name="T47" fmla="*/ 183 h 1160"/>
                                <a:gd name="T48" fmla="*/ 515 w 1031"/>
                                <a:gd name="T49" fmla="*/ 175 h 1160"/>
                                <a:gd name="T50" fmla="*/ 446 w 1031"/>
                                <a:gd name="T51" fmla="*/ 183 h 1160"/>
                                <a:gd name="T52" fmla="*/ 383 w 1031"/>
                                <a:gd name="T53" fmla="*/ 207 h 1160"/>
                                <a:gd name="T54" fmla="*/ 325 w 1031"/>
                                <a:gd name="T55" fmla="*/ 244 h 1160"/>
                                <a:gd name="T56" fmla="*/ 274 w 1031"/>
                                <a:gd name="T57" fmla="*/ 293 h 1160"/>
                                <a:gd name="T58" fmla="*/ 233 w 1031"/>
                                <a:gd name="T59" fmla="*/ 353 h 1160"/>
                                <a:gd name="T60" fmla="*/ 201 w 1031"/>
                                <a:gd name="T61" fmla="*/ 422 h 1160"/>
                                <a:gd name="T62" fmla="*/ 182 w 1031"/>
                                <a:gd name="T63" fmla="*/ 498 h 1160"/>
                                <a:gd name="T64" fmla="*/ 175 w 1031"/>
                                <a:gd name="T65" fmla="*/ 580 h 1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31" h="1160">
                                  <a:moveTo>
                                    <a:pt x="175" y="580"/>
                                  </a:moveTo>
                                  <a:lnTo>
                                    <a:pt x="182" y="661"/>
                                  </a:lnTo>
                                  <a:lnTo>
                                    <a:pt x="201" y="737"/>
                                  </a:lnTo>
                                  <a:lnTo>
                                    <a:pt x="233" y="806"/>
                                  </a:lnTo>
                                  <a:lnTo>
                                    <a:pt x="274" y="866"/>
                                  </a:lnTo>
                                  <a:lnTo>
                                    <a:pt x="325" y="915"/>
                                  </a:lnTo>
                                  <a:lnTo>
                                    <a:pt x="383" y="952"/>
                                  </a:lnTo>
                                  <a:lnTo>
                                    <a:pt x="446" y="976"/>
                                  </a:lnTo>
                                  <a:lnTo>
                                    <a:pt x="515" y="984"/>
                                  </a:lnTo>
                                  <a:lnTo>
                                    <a:pt x="584" y="976"/>
                                  </a:lnTo>
                                  <a:lnTo>
                                    <a:pt x="647" y="952"/>
                                  </a:lnTo>
                                  <a:lnTo>
                                    <a:pt x="705" y="915"/>
                                  </a:lnTo>
                                  <a:lnTo>
                                    <a:pt x="756" y="866"/>
                                  </a:lnTo>
                                  <a:lnTo>
                                    <a:pt x="797" y="806"/>
                                  </a:lnTo>
                                  <a:lnTo>
                                    <a:pt x="829" y="737"/>
                                  </a:lnTo>
                                  <a:lnTo>
                                    <a:pt x="848" y="661"/>
                                  </a:lnTo>
                                  <a:lnTo>
                                    <a:pt x="855" y="580"/>
                                  </a:lnTo>
                                  <a:lnTo>
                                    <a:pt x="848" y="498"/>
                                  </a:lnTo>
                                  <a:lnTo>
                                    <a:pt x="829" y="422"/>
                                  </a:lnTo>
                                  <a:lnTo>
                                    <a:pt x="797" y="353"/>
                                  </a:lnTo>
                                  <a:lnTo>
                                    <a:pt x="756" y="293"/>
                                  </a:lnTo>
                                  <a:lnTo>
                                    <a:pt x="705" y="244"/>
                                  </a:lnTo>
                                  <a:lnTo>
                                    <a:pt x="647" y="207"/>
                                  </a:lnTo>
                                  <a:lnTo>
                                    <a:pt x="584" y="183"/>
                                  </a:lnTo>
                                  <a:lnTo>
                                    <a:pt x="515" y="175"/>
                                  </a:lnTo>
                                  <a:lnTo>
                                    <a:pt x="446" y="183"/>
                                  </a:lnTo>
                                  <a:lnTo>
                                    <a:pt x="383" y="207"/>
                                  </a:lnTo>
                                  <a:lnTo>
                                    <a:pt x="325" y="244"/>
                                  </a:lnTo>
                                  <a:lnTo>
                                    <a:pt x="274" y="293"/>
                                  </a:lnTo>
                                  <a:lnTo>
                                    <a:pt x="233" y="353"/>
                                  </a:lnTo>
                                  <a:lnTo>
                                    <a:pt x="201" y="422"/>
                                  </a:lnTo>
                                  <a:lnTo>
                                    <a:pt x="182" y="498"/>
                                  </a:lnTo>
                                  <a:lnTo>
                                    <a:pt x="175" y="58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148"/>
                        <wpg:cNvGrpSpPr>
                          <a:grpSpLocks/>
                        </wpg:cNvGrpSpPr>
                        <wpg:grpSpPr bwMode="auto">
                          <a:xfrm>
                            <a:off x="2935" y="2761"/>
                            <a:ext cx="780" cy="5075"/>
                            <a:chOff x="2935" y="2761"/>
                            <a:chExt cx="780" cy="5075"/>
                          </a:xfrm>
                        </wpg:grpSpPr>
                        <wps:wsp>
                          <wps:cNvPr id="251" name="Freeform 149"/>
                          <wps:cNvSpPr>
                            <a:spLocks/>
                          </wps:cNvSpPr>
                          <wps:spPr bwMode="auto">
                            <a:xfrm>
                              <a:off x="2935" y="2761"/>
                              <a:ext cx="780" cy="5075"/>
                            </a:xfrm>
                            <a:custGeom>
                              <a:avLst/>
                              <a:gdLst>
                                <a:gd name="T0" fmla="*/ 601 w 780"/>
                                <a:gd name="T1" fmla="*/ 262 h 5075"/>
                                <a:gd name="T2" fmla="*/ 0 w 780"/>
                                <a:gd name="T3" fmla="*/ 5063 h 5075"/>
                                <a:gd name="T4" fmla="*/ 89 w 780"/>
                                <a:gd name="T5" fmla="*/ 5074 h 5075"/>
                                <a:gd name="T6" fmla="*/ 690 w 780"/>
                                <a:gd name="T7" fmla="*/ 273 h 5075"/>
                                <a:gd name="T8" fmla="*/ 601 w 780"/>
                                <a:gd name="T9" fmla="*/ 262 h 5075"/>
                              </a:gdLst>
                              <a:ahLst/>
                              <a:cxnLst>
                                <a:cxn ang="0">
                                  <a:pos x="T0" y="T1"/>
                                </a:cxn>
                                <a:cxn ang="0">
                                  <a:pos x="T2" y="T3"/>
                                </a:cxn>
                                <a:cxn ang="0">
                                  <a:pos x="T4" y="T5"/>
                                </a:cxn>
                                <a:cxn ang="0">
                                  <a:pos x="T6" y="T7"/>
                                </a:cxn>
                                <a:cxn ang="0">
                                  <a:pos x="T8" y="T9"/>
                                </a:cxn>
                              </a:cxnLst>
                              <a:rect l="0" t="0" r="r" b="b"/>
                              <a:pathLst>
                                <a:path w="780" h="5075">
                                  <a:moveTo>
                                    <a:pt x="601" y="262"/>
                                  </a:moveTo>
                                  <a:lnTo>
                                    <a:pt x="0" y="5063"/>
                                  </a:lnTo>
                                  <a:lnTo>
                                    <a:pt x="89" y="5074"/>
                                  </a:lnTo>
                                  <a:lnTo>
                                    <a:pt x="690" y="273"/>
                                  </a:lnTo>
                                  <a:lnTo>
                                    <a:pt x="601" y="26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50"/>
                          <wps:cNvSpPr>
                            <a:spLocks/>
                          </wps:cNvSpPr>
                          <wps:spPr bwMode="auto">
                            <a:xfrm>
                              <a:off x="2935" y="2761"/>
                              <a:ext cx="780" cy="5075"/>
                            </a:xfrm>
                            <a:custGeom>
                              <a:avLst/>
                              <a:gdLst>
                                <a:gd name="T0" fmla="*/ 756 w 780"/>
                                <a:gd name="T1" fmla="*/ 217 h 5075"/>
                                <a:gd name="T2" fmla="*/ 606 w 780"/>
                                <a:gd name="T3" fmla="*/ 217 h 5075"/>
                                <a:gd name="T4" fmla="*/ 696 w 780"/>
                                <a:gd name="T5" fmla="*/ 228 h 5075"/>
                                <a:gd name="T6" fmla="*/ 690 w 780"/>
                                <a:gd name="T7" fmla="*/ 273 h 5075"/>
                                <a:gd name="T8" fmla="*/ 780 w 780"/>
                                <a:gd name="T9" fmla="*/ 284 h 5075"/>
                                <a:gd name="T10" fmla="*/ 756 w 780"/>
                                <a:gd name="T11" fmla="*/ 217 h 5075"/>
                              </a:gdLst>
                              <a:ahLst/>
                              <a:cxnLst>
                                <a:cxn ang="0">
                                  <a:pos x="T0" y="T1"/>
                                </a:cxn>
                                <a:cxn ang="0">
                                  <a:pos x="T2" y="T3"/>
                                </a:cxn>
                                <a:cxn ang="0">
                                  <a:pos x="T4" y="T5"/>
                                </a:cxn>
                                <a:cxn ang="0">
                                  <a:pos x="T6" y="T7"/>
                                </a:cxn>
                                <a:cxn ang="0">
                                  <a:pos x="T8" y="T9"/>
                                </a:cxn>
                                <a:cxn ang="0">
                                  <a:pos x="T10" y="T11"/>
                                </a:cxn>
                              </a:cxnLst>
                              <a:rect l="0" t="0" r="r" b="b"/>
                              <a:pathLst>
                                <a:path w="780" h="5075">
                                  <a:moveTo>
                                    <a:pt x="756" y="217"/>
                                  </a:moveTo>
                                  <a:lnTo>
                                    <a:pt x="606" y="217"/>
                                  </a:lnTo>
                                  <a:lnTo>
                                    <a:pt x="696" y="228"/>
                                  </a:lnTo>
                                  <a:lnTo>
                                    <a:pt x="690" y="273"/>
                                  </a:lnTo>
                                  <a:lnTo>
                                    <a:pt x="780" y="284"/>
                                  </a:lnTo>
                                  <a:lnTo>
                                    <a:pt x="756" y="2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51"/>
                          <wps:cNvSpPr>
                            <a:spLocks/>
                          </wps:cNvSpPr>
                          <wps:spPr bwMode="auto">
                            <a:xfrm>
                              <a:off x="2935" y="2761"/>
                              <a:ext cx="780" cy="5075"/>
                            </a:xfrm>
                            <a:custGeom>
                              <a:avLst/>
                              <a:gdLst>
                                <a:gd name="T0" fmla="*/ 606 w 780"/>
                                <a:gd name="T1" fmla="*/ 217 h 5075"/>
                                <a:gd name="T2" fmla="*/ 601 w 780"/>
                                <a:gd name="T3" fmla="*/ 262 h 5075"/>
                                <a:gd name="T4" fmla="*/ 690 w 780"/>
                                <a:gd name="T5" fmla="*/ 273 h 5075"/>
                                <a:gd name="T6" fmla="*/ 696 w 780"/>
                                <a:gd name="T7" fmla="*/ 228 h 5075"/>
                                <a:gd name="T8" fmla="*/ 606 w 780"/>
                                <a:gd name="T9" fmla="*/ 217 h 5075"/>
                              </a:gdLst>
                              <a:ahLst/>
                              <a:cxnLst>
                                <a:cxn ang="0">
                                  <a:pos x="T0" y="T1"/>
                                </a:cxn>
                                <a:cxn ang="0">
                                  <a:pos x="T2" y="T3"/>
                                </a:cxn>
                                <a:cxn ang="0">
                                  <a:pos x="T4" y="T5"/>
                                </a:cxn>
                                <a:cxn ang="0">
                                  <a:pos x="T6" y="T7"/>
                                </a:cxn>
                                <a:cxn ang="0">
                                  <a:pos x="T8" y="T9"/>
                                </a:cxn>
                              </a:cxnLst>
                              <a:rect l="0" t="0" r="r" b="b"/>
                              <a:pathLst>
                                <a:path w="780" h="5075">
                                  <a:moveTo>
                                    <a:pt x="606" y="217"/>
                                  </a:moveTo>
                                  <a:lnTo>
                                    <a:pt x="601" y="262"/>
                                  </a:lnTo>
                                  <a:lnTo>
                                    <a:pt x="690" y="273"/>
                                  </a:lnTo>
                                  <a:lnTo>
                                    <a:pt x="696" y="228"/>
                                  </a:lnTo>
                                  <a:lnTo>
                                    <a:pt x="606" y="2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52"/>
                          <wps:cNvSpPr>
                            <a:spLocks/>
                          </wps:cNvSpPr>
                          <wps:spPr bwMode="auto">
                            <a:xfrm>
                              <a:off x="2935" y="2761"/>
                              <a:ext cx="780" cy="5075"/>
                            </a:xfrm>
                            <a:custGeom>
                              <a:avLst/>
                              <a:gdLst>
                                <a:gd name="T0" fmla="*/ 679 w 780"/>
                                <a:gd name="T1" fmla="*/ 0 h 5075"/>
                                <a:gd name="T2" fmla="*/ 511 w 780"/>
                                <a:gd name="T3" fmla="*/ 251 h 5075"/>
                                <a:gd name="T4" fmla="*/ 601 w 780"/>
                                <a:gd name="T5" fmla="*/ 262 h 5075"/>
                                <a:gd name="T6" fmla="*/ 606 w 780"/>
                                <a:gd name="T7" fmla="*/ 217 h 5075"/>
                                <a:gd name="T8" fmla="*/ 756 w 780"/>
                                <a:gd name="T9" fmla="*/ 217 h 5075"/>
                                <a:gd name="T10" fmla="*/ 679 w 780"/>
                                <a:gd name="T11" fmla="*/ 0 h 5075"/>
                              </a:gdLst>
                              <a:ahLst/>
                              <a:cxnLst>
                                <a:cxn ang="0">
                                  <a:pos x="T0" y="T1"/>
                                </a:cxn>
                                <a:cxn ang="0">
                                  <a:pos x="T2" y="T3"/>
                                </a:cxn>
                                <a:cxn ang="0">
                                  <a:pos x="T4" y="T5"/>
                                </a:cxn>
                                <a:cxn ang="0">
                                  <a:pos x="T6" y="T7"/>
                                </a:cxn>
                                <a:cxn ang="0">
                                  <a:pos x="T8" y="T9"/>
                                </a:cxn>
                                <a:cxn ang="0">
                                  <a:pos x="T10" y="T11"/>
                                </a:cxn>
                              </a:cxnLst>
                              <a:rect l="0" t="0" r="r" b="b"/>
                              <a:pathLst>
                                <a:path w="780" h="5075">
                                  <a:moveTo>
                                    <a:pt x="679" y="0"/>
                                  </a:moveTo>
                                  <a:lnTo>
                                    <a:pt x="511" y="251"/>
                                  </a:lnTo>
                                  <a:lnTo>
                                    <a:pt x="601" y="262"/>
                                  </a:lnTo>
                                  <a:lnTo>
                                    <a:pt x="606" y="217"/>
                                  </a:lnTo>
                                  <a:lnTo>
                                    <a:pt x="756" y="217"/>
                                  </a:lnTo>
                                  <a:lnTo>
                                    <a:pt x="67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F392BA" id="Group 140" o:spid="_x0000_s1026" style="position:absolute;margin-left:48.45pt;margin-top:11.85pt;width:490.9pt;height:379.95pt;z-index:251639808;mso-wrap-distance-left:0;mso-wrap-distance-right:0;mso-position-horizontal-relative:page" coordorigin="969,237" coordsize="9818,7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" o:allowincell="f">
                <v:shape id="Picture 141" o:spid="_x0000_s1027" type="#_x0000_t75" style="position:absolute;left:969;top:238;width:9820;height:6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">
                  <v:imagedata r:id="rId69" o:title=""/>
                </v:shape>
                <v:group id="Group 142" o:spid="_x0000_s1028" style="position:absolute;left:3063;top:2056;width:1031;height:1160" coordorigin="3063,2056" coordsize="103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43" o:spid="_x0000_s1029" style="position:absolute;left:3063;top:2056;width:1031;height:1160;visibility:visible;mso-wrap-style:square;v-text-anchor:top" coordsize="103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" path="m515,l445,5,378,20,314,45,255,79r-55,41l150,169r-43,56l70,287,40,354,18,425,4,501,,580r4,78l18,734r22,71l70,872r37,62l150,990r50,49l255,1080r59,34l378,1139r67,15l515,1160r70,-6l652,1139r64,-25l775,1080r55,-41l879,990r5,-6l515,984r-69,-8l383,952,325,915,274,866,233,806,201,737,182,661r-7,-81l182,498r19,-76l233,353r41,-60l325,244r58,-37l446,183r69,-8l884,175r-4,-6l830,120,775,79,716,45,652,20,585,5r,l515,xe" fillcolor="red" stroked="f">
                    <v:path arrowok="t" o:connecttype="custom" o:connectlocs="515,0;445,5;378,20;314,45;255,79;200,120;150,169;107,225;70,287;40,354;18,425;4,501;0,580;4,658;18,734;40,805;70,872;107,934;150,990;200,1039;255,1080;314,1114;378,1139;445,1154;515,1160;585,1154;652,1139;716,1114;775,1080;830,1039;879,990;884,984;515,984;446,976;383,952;325,915;274,866;233,806;201,737;182,661;175,580;182,498;201,422;233,353;274,293;325,244;383,207;446,183;515,175;884,175;880,169;830,120;775,79;716,45;652,20;585,5;585,5;515,0" o:connectangles="0,0,0,0,0,0,0,0,0,0,0,0,0,0,0,0,0,0,0,0,0,0,0,0,0,0,0,0,0,0,0,0,0,0,0,0,0,0,0,0,0,0,0,0,0,0,0,0,0,0,0,0,0,0,0,0,0,0"/>
                  </v:shape>
                  <v:shape id="Freeform 144" o:spid="_x0000_s1030" style="position:absolute;left:3063;top:2056;width:1031;height:1160;visibility:visible;mso-wrap-style:square;v-text-anchor:top" coordsize="103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" path="m884,175r-369,l584,183r63,24l705,244r51,49l797,353r32,69l848,498r7,82l848,661r-19,76l797,806r-41,60l705,915r-58,37l584,976r-69,8l884,984r39,-50l960,872r30,-67l1012,734r14,-76l1030,580r-4,-79l1012,425,990,354,960,287,923,225,884,175xe" fillcolor="red" stroked="f">
                    <v:path arrowok="t" o:connecttype="custom" o:connectlocs="884,175;515,175;584,183;647,207;705,244;756,293;797,353;829,422;848,498;855,580;848,661;829,737;797,806;756,866;705,915;647,952;584,976;515,984;884,984;923,934;960,872;990,805;1012,734;1026,658;1030,580;1026,501;1012,425;990,354;960,287;923,225;884,175" o:connectangles="0,0,0,0,0,0,0,0,0,0,0,0,0,0,0,0,0,0,0,0,0,0,0,0,0,0,0,0,0,0,0"/>
                  </v:shape>
                </v:group>
                <v:group id="Group 145" o:spid="_x0000_s1031" style="position:absolute;left:3063;top:2056;width:1031;height:1160" coordorigin="3063,2056" coordsize="103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46" o:spid="_x0000_s1032" style="position:absolute;left:3063;top:2056;width:1031;height:1160;visibility:visible;mso-wrap-style:square;v-text-anchor:top" coordsize="103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" path="m,580l4,501,18,425,40,354,70,287r37,-62l150,169r50,-49l255,79,314,45,378,20,445,5,515,r70,5l652,20r64,25l775,79r55,41l879,169r44,56l960,287r30,67l1012,425r14,76l1030,580r-4,78l1012,734r-22,71l960,872r-37,62l879,990r-49,49l775,1080r-59,34l652,1139r-67,15l515,1160r-70,-6l378,1139r-64,-25l255,1080r-55,-41l150,990,107,934,70,872,40,805,18,734,4,658,,580xe" filled="f" strokecolor="#2e528f" strokeweight="1pt">
                    <v:path arrowok="t" o:connecttype="custom" o:connectlocs="0,580;4,501;18,425;40,354;70,287;107,225;150,169;200,120;255,79;314,45;378,20;445,5;515,0;585,5;652,20;716,45;775,79;830,120;879,169;923,225;960,287;990,354;1012,425;1026,501;1030,580;1026,658;1012,734;990,805;960,872;923,934;879,990;830,1039;775,1080;716,1114;652,1139;585,1154;515,1160;445,1154;378,1139;314,1114;255,1080;200,1039;150,990;107,934;70,872;40,805;18,734;4,658;0,580" o:connectangles="0,0,0,0,0,0,0,0,0,0,0,0,0,0,0,0,0,0,0,0,0,0,0,0,0,0,0,0,0,0,0,0,0,0,0,0,0,0,0,0,0,0,0,0,0,0,0,0,0"/>
                  </v:shape>
                  <v:shape id="Freeform 147" o:spid="_x0000_s1033" style="position:absolute;left:3063;top:2056;width:1031;height:1160;visibility:visible;mso-wrap-style:square;v-text-anchor:top" coordsize="103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" path="m175,580r7,81l201,737r32,69l274,866r51,49l383,952r63,24l515,984r69,-8l647,952r58,-37l756,866r41,-60l829,737r19,-76l855,580r-7,-82l829,422,797,353,756,293,705,244,647,207,584,183r-69,-8l446,183r-63,24l325,244r-51,49l233,353r-32,69l182,498r-7,82xe" filled="f" strokecolor="#2e528f" strokeweight="1pt">
                    <v:path arrowok="t" o:connecttype="custom" o:connectlocs="175,580;182,661;201,737;233,806;274,866;325,915;383,952;446,976;515,984;584,976;647,952;705,915;756,866;797,806;829,737;848,661;855,580;848,498;829,422;797,353;756,293;705,244;647,207;584,183;515,175;446,183;383,207;325,244;274,293;233,353;201,422;182,498;175,580" o:connectangles="0,0,0,0,0,0,0,0,0,0,0,0,0,0,0,0,0,0,0,0,0,0,0,0,0,0,0,0,0,0,0,0,0"/>
                  </v:shape>
                </v:group>
                <v:group id="Group 148" o:spid="_x0000_s1034" style="position:absolute;left:2935;top:2761;width:780;height:5075" coordorigin="2935,2761" coordsize="780,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49" o:spid="_x0000_s1035" style="position:absolute;left:2935;top:2761;width:780;height:5075;visibility:visible;mso-wrap-style:square;v-text-anchor:top" coordsize="780,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" path="m601,262l,5063r89,11l690,273,601,262xe" fillcolor="red" stroked="f">
                    <v:path arrowok="t" o:connecttype="custom" o:connectlocs="601,262;0,5063;89,5074;690,273;601,262" o:connectangles="0,0,0,0,0"/>
                  </v:shape>
                  <v:shape id="Freeform 150" o:spid="_x0000_s1036" style="position:absolute;left:2935;top:2761;width:780;height:5075;visibility:visible;mso-wrap-style:square;v-text-anchor:top" coordsize="780,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" path="m756,217r-150,l696,228r-6,45l780,284,756,217xe" fillcolor="red" stroked="f">
                    <v:path arrowok="t" o:connecttype="custom" o:connectlocs="756,217;606,217;696,228;690,273;780,284;756,217" o:connectangles="0,0,0,0,0,0"/>
                  </v:shape>
                  <v:shape id="Freeform 151" o:spid="_x0000_s1037" style="position:absolute;left:2935;top:2761;width:780;height:5075;visibility:visible;mso-wrap-style:square;v-text-anchor:top" coordsize="780,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" path="m606,217r-5,45l690,273r6,-45l606,217xe" fillcolor="red" stroked="f">
                    <v:path arrowok="t" o:connecttype="custom" o:connectlocs="606,217;601,262;690,273;696,228;606,217" o:connectangles="0,0,0,0,0"/>
                  </v:shape>
                  <v:shape id="Freeform 152" o:spid="_x0000_s1038" style="position:absolute;left:2935;top:2761;width:780;height:5075;visibility:visible;mso-wrap-style:square;v-text-anchor:top" coordsize="780,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" path="m679,l511,251r90,11l606,217r150,l679,xe" fillcolor="red" stroked="f">
                    <v:path arrowok="t" o:connecttype="custom" o:connectlocs="679,0;511,251;601,262;606,217;756,217;679,0" o:connectangles="0,0,0,0,0,0"/>
                  </v:shape>
                </v:group>
                <w10:wrap type="topAndBottom" anchorx="page"/>
              </v:group>
            </w:pict>
          </mc:Fallback>
        </mc:AlternateContent>
      </w:r>
    </w:p>
    <w:p w14:paraId="3155FD06" w14:textId="77777777" w:rsidR="00F96DB9" w:rsidRDefault="00751B06">
      <w:pPr>
        <w:pStyle w:val="Brdtekst"/>
        <w:kinsoku w:val="0"/>
        <w:overflowPunct w:val="0"/>
        <w:ind w:left="1773"/>
        <w:rPr>
          <w:sz w:val="20"/>
          <w:szCs w:val="20"/>
        </w:rPr>
      </w:pPr>
      <w:r>
        <w:rPr>
          <w:noProof/>
          <w:sz w:val="20"/>
          <w:szCs w:val="20"/>
        </w:rPr>
        <mc:AlternateContent>
          <mc:Choice Requires="wps">
            <w:drawing>
              <wp:inline distT="0" distB="0" distL="0" distR="0" wp14:anchorId="3155FF3A" wp14:editId="3155FF3B">
                <wp:extent cx="1307465" cy="956310"/>
                <wp:effectExtent l="11430" t="7620" r="5080" b="7620"/>
                <wp:docPr id="24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956310"/>
                        </a:xfrm>
                        <a:prstGeom prst="rect">
                          <a:avLst/>
                        </a:prstGeom>
                        <a:noFill/>
                        <a:ln w="635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5600E6" w14:textId="77777777" w:rsidR="00F96DB9" w:rsidRDefault="00751B06">
                            <w:pPr>
                              <w:pStyle w:val="Brdtekst"/>
                              <w:kinsoku w:val="0"/>
                              <w:overflowPunct w:val="0"/>
                              <w:spacing w:before="74" w:line="259" w:lineRule="auto"/>
                              <w:ind w:left="144" w:right="164"/>
                              <w:rPr>
                                <w:b/>
                                <w:bCs/>
                              </w:rPr>
                            </w:pPr>
                            <w:r>
                              <w:rPr>
                                <w:b/>
                                <w:bCs/>
                              </w:rPr>
                              <w:t>Ett punkt på hver side av maskinen.</w:t>
                            </w:r>
                          </w:p>
                        </w:txbxContent>
                      </wps:txbx>
                      <wps:bodyPr rot="0" vert="horz" wrap="square" lIns="0" tIns="0" rIns="0" bIns="0" anchor="t" anchorCtr="0" upright="1">
                        <a:noAutofit/>
                      </wps:bodyPr>
                    </wps:wsp>
                  </a:graphicData>
                </a:graphic>
              </wp:inline>
            </w:drawing>
          </mc:Choice>
          <mc:Fallback>
            <w:pict>
              <v:shape w14:anchorId="3155FF3A" id="Text Box 153" o:spid="_x0000_s1054" type="#_x0000_t202" style="width:102.95pt;height:7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" filled="f" strokeweight=".5pt">
                <v:textbox inset="0,0,0,0">
                  <w:txbxContent>
                    <w:p w14:paraId="315600E6" w14:textId="77777777" w:rsidR="00F96DB9" w:rsidRDefault="00751B06">
                      <w:pPr>
                        <w:pStyle w:val="Brdtekst"/>
                        <w:kinsoku w:val="0"/>
                        <w:overflowPunct w:val="0"/>
                        <w:spacing w:before="74" w:line="259" w:lineRule="auto"/>
                        <w:ind w:left="144" w:right="164"/>
                        <w:rPr>
                          <w:b/>
                          <w:bCs/>
                        </w:rPr>
                      </w:pPr>
                      <w:r>
                        <w:rPr>
                          <w:b/>
                          <w:bCs/>
                        </w:rPr>
                        <w:t>Ett punkt på hver side av maskinen.</w:t>
                      </w:r>
                    </w:p>
                  </w:txbxContent>
                </v:textbox>
                <w10:anchorlock/>
              </v:shape>
            </w:pict>
          </mc:Fallback>
        </mc:AlternateContent>
      </w:r>
    </w:p>
    <w:p w14:paraId="3155FD07" w14:textId="77777777" w:rsidR="00F96DB9" w:rsidRDefault="00F96DB9">
      <w:pPr>
        <w:pStyle w:val="Brdtekst"/>
        <w:kinsoku w:val="0"/>
        <w:overflowPunct w:val="0"/>
        <w:ind w:left="1773"/>
        <w:rPr>
          <w:sz w:val="20"/>
          <w:szCs w:val="20"/>
        </w:rPr>
        <w:sectPr w:rsidR="00F96DB9">
          <w:headerReference w:type="even" r:id="rId70"/>
          <w:headerReference w:type="default" r:id="rId71"/>
          <w:footerReference w:type="even" r:id="rId72"/>
          <w:footerReference w:type="default" r:id="rId73"/>
          <w:pgSz w:w="11910" w:h="16840"/>
          <w:pgMar w:top="1080" w:right="380" w:bottom="1820" w:left="300" w:header="756" w:footer="1633" w:gutter="0"/>
          <w:pgNumType w:start="11"/>
          <w:cols w:space="708"/>
          <w:noEndnote/>
        </w:sectPr>
      </w:pPr>
    </w:p>
    <w:p w14:paraId="3155FD08" w14:textId="77777777" w:rsidR="00F96DB9" w:rsidRDefault="00F96DB9">
      <w:pPr>
        <w:pStyle w:val="Brdtekst"/>
        <w:kinsoku w:val="0"/>
        <w:overflowPunct w:val="0"/>
        <w:rPr>
          <w:sz w:val="20"/>
          <w:szCs w:val="20"/>
        </w:rPr>
      </w:pPr>
    </w:p>
    <w:p w14:paraId="3155FD09" w14:textId="77777777" w:rsidR="00F96DB9" w:rsidRDefault="00F96DB9">
      <w:pPr>
        <w:pStyle w:val="Brdtekst"/>
        <w:kinsoku w:val="0"/>
        <w:overflowPunct w:val="0"/>
        <w:rPr>
          <w:sz w:val="20"/>
          <w:szCs w:val="20"/>
        </w:rPr>
      </w:pPr>
    </w:p>
    <w:p w14:paraId="3155FD0A" w14:textId="77777777" w:rsidR="00F96DB9" w:rsidRDefault="00F96DB9">
      <w:pPr>
        <w:pStyle w:val="Brdtekst"/>
        <w:kinsoku w:val="0"/>
        <w:overflowPunct w:val="0"/>
        <w:spacing w:before="8"/>
        <w:rPr>
          <w:sz w:val="16"/>
          <w:szCs w:val="16"/>
        </w:rPr>
      </w:pPr>
    </w:p>
    <w:p w14:paraId="3155FD0B" w14:textId="77777777" w:rsidR="00F96DB9" w:rsidRDefault="00751B06">
      <w:pPr>
        <w:pStyle w:val="Brdtekst"/>
        <w:kinsoku w:val="0"/>
        <w:overflowPunct w:val="0"/>
        <w:spacing w:line="834" w:lineRule="exact"/>
        <w:ind w:left="1861" w:right="1778"/>
        <w:jc w:val="center"/>
        <w:rPr>
          <w:b/>
          <w:bCs/>
          <w:sz w:val="72"/>
          <w:szCs w:val="72"/>
        </w:rPr>
      </w:pPr>
      <w:bookmarkStart w:id="8" w:name="_bookmark8"/>
      <w:bookmarkEnd w:id="8"/>
      <w:r>
        <w:rPr>
          <w:b/>
          <w:bCs/>
          <w:sz w:val="72"/>
          <w:szCs w:val="72"/>
        </w:rPr>
        <w:t>Tekniske egenskaper</w:t>
      </w:r>
    </w:p>
    <w:p w14:paraId="3155FD0C" w14:textId="77777777" w:rsidR="00F96DB9" w:rsidRDefault="00F96DB9">
      <w:pPr>
        <w:pStyle w:val="Brdtekst"/>
        <w:kinsoku w:val="0"/>
        <w:overflowPunct w:val="0"/>
        <w:spacing w:before="9"/>
        <w:rPr>
          <w:b/>
          <w:bCs/>
          <w:sz w:val="5"/>
          <w:szCs w:val="5"/>
        </w:rPr>
      </w:pPr>
    </w:p>
    <w:tbl>
      <w:tblPr>
        <w:tblW w:w="0" w:type="auto"/>
        <w:tblInd w:w="1188" w:type="dxa"/>
        <w:tblLayout w:type="fixed"/>
        <w:tblCellMar>
          <w:left w:w="0" w:type="dxa"/>
          <w:right w:w="0" w:type="dxa"/>
        </w:tblCellMar>
        <w:tblLook w:val="0000" w:firstRow="0" w:lastRow="0" w:firstColumn="0" w:lastColumn="0" w:noHBand="0" w:noVBand="0"/>
      </w:tblPr>
      <w:tblGrid>
        <w:gridCol w:w="2079"/>
        <w:gridCol w:w="1618"/>
        <w:gridCol w:w="1784"/>
        <w:gridCol w:w="1928"/>
        <w:gridCol w:w="2494"/>
      </w:tblGrid>
      <w:tr w:rsidR="00F96DB9" w14:paraId="3155FD13" w14:textId="77777777">
        <w:trPr>
          <w:trHeight w:val="780"/>
        </w:trPr>
        <w:tc>
          <w:tcPr>
            <w:tcW w:w="2079" w:type="dxa"/>
            <w:tcBorders>
              <w:top w:val="single" w:sz="18" w:space="0" w:color="000000"/>
              <w:left w:val="single" w:sz="18" w:space="0" w:color="000000"/>
              <w:bottom w:val="single" w:sz="18" w:space="0" w:color="000000"/>
              <w:right w:val="single" w:sz="18" w:space="0" w:color="000000"/>
            </w:tcBorders>
          </w:tcPr>
          <w:p w14:paraId="3155FD0D" w14:textId="77777777" w:rsidR="00F96DB9" w:rsidRDefault="00F96DB9">
            <w:pPr>
              <w:pStyle w:val="TableParagraph"/>
              <w:kinsoku w:val="0"/>
              <w:overflowPunct w:val="0"/>
              <w:ind w:left="0"/>
              <w:rPr>
                <w:rFonts w:ascii="Times New Roman" w:hAnsi="Times New Roman" w:cs="Times New Roman"/>
                <w:sz w:val="36"/>
                <w:szCs w:val="36"/>
              </w:rPr>
            </w:pPr>
          </w:p>
        </w:tc>
        <w:tc>
          <w:tcPr>
            <w:tcW w:w="1618" w:type="dxa"/>
            <w:tcBorders>
              <w:top w:val="single" w:sz="18" w:space="0" w:color="000000"/>
              <w:left w:val="single" w:sz="18" w:space="0" w:color="000000"/>
              <w:bottom w:val="single" w:sz="18" w:space="0" w:color="000000"/>
              <w:right w:val="single" w:sz="18" w:space="0" w:color="000000"/>
            </w:tcBorders>
          </w:tcPr>
          <w:p w14:paraId="3155FD0E" w14:textId="77777777" w:rsidR="00F96DB9" w:rsidRDefault="00751B06">
            <w:pPr>
              <w:pStyle w:val="TableParagraph"/>
              <w:kinsoku w:val="0"/>
              <w:overflowPunct w:val="0"/>
              <w:spacing w:line="390" w:lineRule="exact"/>
              <w:rPr>
                <w:sz w:val="32"/>
                <w:szCs w:val="32"/>
              </w:rPr>
            </w:pPr>
            <w:r>
              <w:rPr>
                <w:sz w:val="32"/>
                <w:szCs w:val="32"/>
              </w:rPr>
              <w:t>1200m</w:t>
            </w:r>
          </w:p>
        </w:tc>
        <w:tc>
          <w:tcPr>
            <w:tcW w:w="1784" w:type="dxa"/>
            <w:tcBorders>
              <w:top w:val="single" w:sz="18" w:space="0" w:color="000000"/>
              <w:left w:val="single" w:sz="18" w:space="0" w:color="000000"/>
              <w:bottom w:val="single" w:sz="18" w:space="0" w:color="000000"/>
              <w:right w:val="single" w:sz="18" w:space="0" w:color="000000"/>
            </w:tcBorders>
          </w:tcPr>
          <w:p w14:paraId="3155FD0F" w14:textId="77777777" w:rsidR="00F96DB9" w:rsidRDefault="00751B06">
            <w:pPr>
              <w:pStyle w:val="TableParagraph"/>
              <w:kinsoku w:val="0"/>
              <w:overflowPunct w:val="0"/>
              <w:spacing w:line="390" w:lineRule="exact"/>
              <w:ind w:left="106"/>
              <w:rPr>
                <w:sz w:val="32"/>
                <w:szCs w:val="32"/>
              </w:rPr>
            </w:pPr>
            <w:r>
              <w:rPr>
                <w:sz w:val="32"/>
                <w:szCs w:val="32"/>
              </w:rPr>
              <w:t>1800m RR</w:t>
            </w:r>
          </w:p>
        </w:tc>
        <w:tc>
          <w:tcPr>
            <w:tcW w:w="1928" w:type="dxa"/>
            <w:tcBorders>
              <w:top w:val="single" w:sz="18" w:space="0" w:color="000000"/>
              <w:left w:val="single" w:sz="18" w:space="0" w:color="000000"/>
              <w:bottom w:val="single" w:sz="18" w:space="0" w:color="000000"/>
              <w:right w:val="single" w:sz="18" w:space="0" w:color="000000"/>
            </w:tcBorders>
          </w:tcPr>
          <w:p w14:paraId="3155FD10" w14:textId="77777777" w:rsidR="00F96DB9" w:rsidRDefault="00751B06">
            <w:pPr>
              <w:pStyle w:val="TableParagraph"/>
              <w:kinsoku w:val="0"/>
              <w:overflowPunct w:val="0"/>
              <w:spacing w:line="390" w:lineRule="exact"/>
              <w:ind w:left="106"/>
              <w:rPr>
                <w:sz w:val="32"/>
                <w:szCs w:val="32"/>
              </w:rPr>
            </w:pPr>
            <w:r>
              <w:rPr>
                <w:sz w:val="32"/>
                <w:szCs w:val="32"/>
              </w:rPr>
              <w:t>1000m</w:t>
            </w:r>
          </w:p>
          <w:p w14:paraId="3155FD11" w14:textId="77777777" w:rsidR="00F96DB9" w:rsidRDefault="00751B06">
            <w:pPr>
              <w:pStyle w:val="TableParagraph"/>
              <w:kinsoku w:val="0"/>
              <w:overflowPunct w:val="0"/>
              <w:spacing w:line="370" w:lineRule="exact"/>
              <w:ind w:left="106"/>
              <w:rPr>
                <w:sz w:val="32"/>
                <w:szCs w:val="32"/>
              </w:rPr>
            </w:pPr>
            <w:r>
              <w:rPr>
                <w:sz w:val="32"/>
                <w:szCs w:val="32"/>
              </w:rPr>
              <w:t>3-punktskobling</w:t>
            </w:r>
          </w:p>
        </w:tc>
        <w:tc>
          <w:tcPr>
            <w:tcW w:w="2494" w:type="dxa"/>
            <w:tcBorders>
              <w:top w:val="single" w:sz="18" w:space="0" w:color="000000"/>
              <w:left w:val="single" w:sz="18" w:space="0" w:color="000000"/>
              <w:bottom w:val="single" w:sz="18" w:space="0" w:color="000000"/>
              <w:right w:val="single" w:sz="18" w:space="0" w:color="000000"/>
            </w:tcBorders>
          </w:tcPr>
          <w:p w14:paraId="3155FD12" w14:textId="77777777" w:rsidR="00F96DB9" w:rsidRDefault="00751B06">
            <w:pPr>
              <w:pStyle w:val="TableParagraph"/>
              <w:kinsoku w:val="0"/>
              <w:overflowPunct w:val="0"/>
              <w:spacing w:before="36" w:line="362" w:lineRule="exact"/>
              <w:ind w:left="106" w:right="523"/>
              <w:rPr>
                <w:sz w:val="28"/>
                <w:szCs w:val="28"/>
              </w:rPr>
            </w:pPr>
            <w:r>
              <w:rPr>
                <w:sz w:val="36"/>
                <w:szCs w:val="36"/>
              </w:rPr>
              <w:t>600m</w:t>
            </w:r>
            <w:r>
              <w:t xml:space="preserve"> Liten </w:t>
            </w:r>
            <w:r>
              <w:rPr>
                <w:sz w:val="28"/>
                <w:szCs w:val="28"/>
              </w:rPr>
              <w:t>Mastek A-ramme</w:t>
            </w:r>
          </w:p>
        </w:tc>
      </w:tr>
      <w:tr w:rsidR="00F96DB9" w14:paraId="3155FD19" w14:textId="77777777">
        <w:trPr>
          <w:trHeight w:val="392"/>
        </w:trPr>
        <w:tc>
          <w:tcPr>
            <w:tcW w:w="2079" w:type="dxa"/>
            <w:tcBorders>
              <w:top w:val="single" w:sz="18" w:space="0" w:color="000000"/>
              <w:left w:val="single" w:sz="18" w:space="0" w:color="000000"/>
              <w:bottom w:val="single" w:sz="4" w:space="0" w:color="000000"/>
              <w:right w:val="single" w:sz="18" w:space="0" w:color="000000"/>
            </w:tcBorders>
          </w:tcPr>
          <w:p w14:paraId="3155FD14" w14:textId="77777777" w:rsidR="00F96DB9" w:rsidRDefault="00751B06">
            <w:pPr>
              <w:pStyle w:val="TableParagraph"/>
              <w:kinsoku w:val="0"/>
              <w:overflowPunct w:val="0"/>
              <w:spacing w:before="1" w:line="371" w:lineRule="exact"/>
              <w:rPr>
                <w:sz w:val="32"/>
                <w:szCs w:val="32"/>
              </w:rPr>
            </w:pPr>
            <w:r>
              <w:rPr>
                <w:sz w:val="32"/>
                <w:szCs w:val="32"/>
              </w:rPr>
              <w:t>Veibredde</w:t>
            </w:r>
          </w:p>
        </w:tc>
        <w:tc>
          <w:tcPr>
            <w:tcW w:w="1618" w:type="dxa"/>
            <w:tcBorders>
              <w:top w:val="single" w:sz="18" w:space="0" w:color="000000"/>
              <w:left w:val="single" w:sz="18" w:space="0" w:color="000000"/>
              <w:bottom w:val="single" w:sz="4" w:space="0" w:color="000000"/>
              <w:right w:val="single" w:sz="4" w:space="0" w:color="000000"/>
            </w:tcBorders>
          </w:tcPr>
          <w:p w14:paraId="3155FD15" w14:textId="77777777" w:rsidR="00F96DB9" w:rsidRDefault="00751B06">
            <w:pPr>
              <w:pStyle w:val="TableParagraph"/>
              <w:kinsoku w:val="0"/>
              <w:overflowPunct w:val="0"/>
              <w:spacing w:before="1" w:line="371" w:lineRule="exact"/>
              <w:rPr>
                <w:sz w:val="32"/>
                <w:szCs w:val="32"/>
              </w:rPr>
            </w:pPr>
            <w:r>
              <w:rPr>
                <w:sz w:val="32"/>
                <w:szCs w:val="32"/>
              </w:rPr>
              <w:t>2,6m</w:t>
            </w:r>
          </w:p>
        </w:tc>
        <w:tc>
          <w:tcPr>
            <w:tcW w:w="1784" w:type="dxa"/>
            <w:tcBorders>
              <w:top w:val="single" w:sz="18" w:space="0" w:color="000000"/>
              <w:left w:val="single" w:sz="4" w:space="0" w:color="000000"/>
              <w:bottom w:val="single" w:sz="4" w:space="0" w:color="000000"/>
              <w:right w:val="single" w:sz="18" w:space="0" w:color="000000"/>
            </w:tcBorders>
          </w:tcPr>
          <w:p w14:paraId="3155FD16" w14:textId="77777777" w:rsidR="00F96DB9" w:rsidRDefault="00751B06">
            <w:pPr>
              <w:pStyle w:val="TableParagraph"/>
              <w:kinsoku w:val="0"/>
              <w:overflowPunct w:val="0"/>
              <w:spacing w:before="1" w:line="371" w:lineRule="exact"/>
              <w:ind w:left="106"/>
              <w:rPr>
                <w:sz w:val="32"/>
                <w:szCs w:val="32"/>
              </w:rPr>
            </w:pPr>
            <w:r>
              <w:rPr>
                <w:sz w:val="32"/>
                <w:szCs w:val="32"/>
              </w:rPr>
              <w:t>3,1m</w:t>
            </w:r>
          </w:p>
        </w:tc>
        <w:tc>
          <w:tcPr>
            <w:tcW w:w="1928" w:type="dxa"/>
            <w:tcBorders>
              <w:top w:val="single" w:sz="18" w:space="0" w:color="000000"/>
              <w:left w:val="single" w:sz="18" w:space="0" w:color="000000"/>
              <w:bottom w:val="single" w:sz="4" w:space="0" w:color="000000"/>
              <w:right w:val="single" w:sz="18" w:space="0" w:color="000000"/>
            </w:tcBorders>
          </w:tcPr>
          <w:p w14:paraId="3155FD17" w14:textId="77777777" w:rsidR="00F96DB9" w:rsidRDefault="00751B06">
            <w:pPr>
              <w:pStyle w:val="TableParagraph"/>
              <w:kinsoku w:val="0"/>
              <w:overflowPunct w:val="0"/>
              <w:spacing w:before="1" w:line="371" w:lineRule="exact"/>
              <w:ind w:left="106"/>
              <w:rPr>
                <w:sz w:val="32"/>
                <w:szCs w:val="32"/>
              </w:rPr>
            </w:pPr>
            <w:r>
              <w:rPr>
                <w:sz w:val="32"/>
                <w:szCs w:val="32"/>
              </w:rPr>
              <w:t>2,25m</w:t>
            </w:r>
          </w:p>
        </w:tc>
        <w:tc>
          <w:tcPr>
            <w:tcW w:w="2494" w:type="dxa"/>
            <w:tcBorders>
              <w:top w:val="single" w:sz="18" w:space="0" w:color="000000"/>
              <w:left w:val="single" w:sz="18" w:space="0" w:color="000000"/>
              <w:bottom w:val="single" w:sz="4" w:space="0" w:color="000000"/>
              <w:right w:val="single" w:sz="18" w:space="0" w:color="000000"/>
            </w:tcBorders>
          </w:tcPr>
          <w:p w14:paraId="3155FD18" w14:textId="77777777" w:rsidR="00F96DB9" w:rsidRDefault="00751B06">
            <w:pPr>
              <w:pStyle w:val="TableParagraph"/>
              <w:kinsoku w:val="0"/>
              <w:overflowPunct w:val="0"/>
              <w:spacing w:before="1" w:line="371" w:lineRule="exact"/>
              <w:ind w:left="106"/>
              <w:rPr>
                <w:sz w:val="32"/>
                <w:szCs w:val="32"/>
              </w:rPr>
            </w:pPr>
            <w:r>
              <w:rPr>
                <w:sz w:val="32"/>
                <w:szCs w:val="32"/>
              </w:rPr>
              <w:t>2,24m</w:t>
            </w:r>
          </w:p>
        </w:tc>
      </w:tr>
      <w:tr w:rsidR="00F96DB9" w14:paraId="3155FD20" w14:textId="77777777">
        <w:trPr>
          <w:trHeight w:val="777"/>
        </w:trPr>
        <w:tc>
          <w:tcPr>
            <w:tcW w:w="2079" w:type="dxa"/>
            <w:tcBorders>
              <w:top w:val="single" w:sz="4" w:space="0" w:color="000000"/>
              <w:left w:val="single" w:sz="18" w:space="0" w:color="000000"/>
              <w:bottom w:val="single" w:sz="6" w:space="0" w:color="000000"/>
              <w:right w:val="single" w:sz="18" w:space="0" w:color="000000"/>
            </w:tcBorders>
          </w:tcPr>
          <w:p w14:paraId="3155FD1A" w14:textId="77777777" w:rsidR="00F96DB9" w:rsidRDefault="00751B06">
            <w:pPr>
              <w:pStyle w:val="TableParagraph"/>
              <w:kinsoku w:val="0"/>
              <w:overflowPunct w:val="0"/>
              <w:spacing w:line="390" w:lineRule="exact"/>
              <w:rPr>
                <w:sz w:val="32"/>
                <w:szCs w:val="32"/>
              </w:rPr>
            </w:pPr>
            <w:r>
              <w:rPr>
                <w:sz w:val="32"/>
                <w:szCs w:val="32"/>
              </w:rPr>
              <w:t>Arbeids-</w:t>
            </w:r>
          </w:p>
          <w:p w14:paraId="3155FD1B" w14:textId="77777777" w:rsidR="00F96DB9" w:rsidRDefault="00751B06">
            <w:pPr>
              <w:pStyle w:val="TableParagraph"/>
              <w:kinsoku w:val="0"/>
              <w:overflowPunct w:val="0"/>
              <w:spacing w:line="368" w:lineRule="exact"/>
              <w:rPr>
                <w:sz w:val="32"/>
                <w:szCs w:val="32"/>
              </w:rPr>
            </w:pPr>
            <w:r>
              <w:rPr>
                <w:sz w:val="32"/>
                <w:szCs w:val="32"/>
              </w:rPr>
              <w:t>bredde</w:t>
            </w:r>
          </w:p>
        </w:tc>
        <w:tc>
          <w:tcPr>
            <w:tcW w:w="1618" w:type="dxa"/>
            <w:tcBorders>
              <w:top w:val="single" w:sz="4" w:space="0" w:color="000000"/>
              <w:left w:val="single" w:sz="18" w:space="0" w:color="000000"/>
              <w:bottom w:val="single" w:sz="6" w:space="0" w:color="000000"/>
              <w:right w:val="single" w:sz="4" w:space="0" w:color="000000"/>
            </w:tcBorders>
          </w:tcPr>
          <w:p w14:paraId="3155FD1C" w14:textId="77777777" w:rsidR="00F96DB9" w:rsidRDefault="00751B06">
            <w:pPr>
              <w:pStyle w:val="TableParagraph"/>
              <w:kinsoku w:val="0"/>
              <w:overflowPunct w:val="0"/>
              <w:rPr>
                <w:sz w:val="32"/>
                <w:szCs w:val="32"/>
              </w:rPr>
            </w:pPr>
            <w:r>
              <w:rPr>
                <w:sz w:val="32"/>
                <w:szCs w:val="32"/>
              </w:rPr>
              <w:t>2,6m</w:t>
            </w:r>
          </w:p>
        </w:tc>
        <w:tc>
          <w:tcPr>
            <w:tcW w:w="1784" w:type="dxa"/>
            <w:tcBorders>
              <w:top w:val="single" w:sz="4" w:space="0" w:color="000000"/>
              <w:left w:val="single" w:sz="4" w:space="0" w:color="000000"/>
              <w:bottom w:val="single" w:sz="6" w:space="0" w:color="000000"/>
              <w:right w:val="single" w:sz="18" w:space="0" w:color="000000"/>
            </w:tcBorders>
          </w:tcPr>
          <w:p w14:paraId="3155FD1D" w14:textId="77777777" w:rsidR="00F96DB9" w:rsidRDefault="00751B06">
            <w:pPr>
              <w:pStyle w:val="TableParagraph"/>
              <w:kinsoku w:val="0"/>
              <w:overflowPunct w:val="0"/>
              <w:ind w:left="106"/>
              <w:rPr>
                <w:sz w:val="32"/>
                <w:szCs w:val="32"/>
              </w:rPr>
            </w:pPr>
            <w:r>
              <w:rPr>
                <w:sz w:val="32"/>
                <w:szCs w:val="32"/>
              </w:rPr>
              <w:t>3,1m</w:t>
            </w:r>
          </w:p>
        </w:tc>
        <w:tc>
          <w:tcPr>
            <w:tcW w:w="1928" w:type="dxa"/>
            <w:tcBorders>
              <w:top w:val="single" w:sz="4" w:space="0" w:color="000000"/>
              <w:left w:val="single" w:sz="18" w:space="0" w:color="000000"/>
              <w:bottom w:val="single" w:sz="6" w:space="0" w:color="000000"/>
              <w:right w:val="single" w:sz="18" w:space="0" w:color="000000"/>
            </w:tcBorders>
          </w:tcPr>
          <w:p w14:paraId="3155FD1E" w14:textId="77777777" w:rsidR="00F96DB9" w:rsidRDefault="00751B06">
            <w:pPr>
              <w:pStyle w:val="TableParagraph"/>
              <w:kinsoku w:val="0"/>
              <w:overflowPunct w:val="0"/>
              <w:ind w:left="106"/>
              <w:rPr>
                <w:sz w:val="32"/>
                <w:szCs w:val="32"/>
              </w:rPr>
            </w:pPr>
            <w:r>
              <w:rPr>
                <w:sz w:val="32"/>
                <w:szCs w:val="32"/>
              </w:rPr>
              <w:t>2,25m</w:t>
            </w:r>
          </w:p>
        </w:tc>
        <w:tc>
          <w:tcPr>
            <w:tcW w:w="2494" w:type="dxa"/>
            <w:tcBorders>
              <w:top w:val="single" w:sz="4" w:space="0" w:color="000000"/>
              <w:left w:val="single" w:sz="18" w:space="0" w:color="000000"/>
              <w:bottom w:val="single" w:sz="6" w:space="0" w:color="000000"/>
              <w:right w:val="single" w:sz="18" w:space="0" w:color="000000"/>
            </w:tcBorders>
          </w:tcPr>
          <w:p w14:paraId="3155FD1F" w14:textId="77777777" w:rsidR="00F96DB9" w:rsidRDefault="00751B06">
            <w:pPr>
              <w:pStyle w:val="TableParagraph"/>
              <w:kinsoku w:val="0"/>
              <w:overflowPunct w:val="0"/>
              <w:ind w:left="106"/>
              <w:rPr>
                <w:sz w:val="32"/>
                <w:szCs w:val="32"/>
              </w:rPr>
            </w:pPr>
            <w:r>
              <w:rPr>
                <w:sz w:val="32"/>
                <w:szCs w:val="32"/>
              </w:rPr>
              <w:t>2,24m</w:t>
            </w:r>
          </w:p>
        </w:tc>
      </w:tr>
      <w:tr w:rsidR="00F96DB9" w14:paraId="3155FD27" w14:textId="77777777">
        <w:trPr>
          <w:trHeight w:val="779"/>
        </w:trPr>
        <w:tc>
          <w:tcPr>
            <w:tcW w:w="2079" w:type="dxa"/>
            <w:tcBorders>
              <w:top w:val="single" w:sz="6" w:space="0" w:color="000000"/>
              <w:left w:val="single" w:sz="18" w:space="0" w:color="000000"/>
              <w:bottom w:val="single" w:sz="4" w:space="0" w:color="000000"/>
              <w:right w:val="single" w:sz="18" w:space="0" w:color="000000"/>
            </w:tcBorders>
          </w:tcPr>
          <w:p w14:paraId="3155FD21" w14:textId="77777777" w:rsidR="00F96DB9" w:rsidRDefault="00751B06">
            <w:pPr>
              <w:pStyle w:val="TableParagraph"/>
              <w:kinsoku w:val="0"/>
              <w:overflowPunct w:val="0"/>
              <w:spacing w:line="388" w:lineRule="exact"/>
              <w:rPr>
                <w:sz w:val="32"/>
                <w:szCs w:val="32"/>
              </w:rPr>
            </w:pPr>
            <w:r>
              <w:rPr>
                <w:sz w:val="32"/>
                <w:szCs w:val="32"/>
              </w:rPr>
              <w:t>Standard</w:t>
            </w:r>
          </w:p>
          <w:p w14:paraId="3155FD22" w14:textId="77777777" w:rsidR="00F96DB9" w:rsidRDefault="00751B06">
            <w:pPr>
              <w:pStyle w:val="TableParagraph"/>
              <w:kinsoku w:val="0"/>
              <w:overflowPunct w:val="0"/>
              <w:spacing w:line="371" w:lineRule="exact"/>
              <w:rPr>
                <w:sz w:val="32"/>
                <w:szCs w:val="32"/>
              </w:rPr>
            </w:pPr>
            <w:r>
              <w:rPr>
                <w:sz w:val="32"/>
                <w:szCs w:val="32"/>
              </w:rPr>
              <w:t>høyde</w:t>
            </w:r>
          </w:p>
        </w:tc>
        <w:tc>
          <w:tcPr>
            <w:tcW w:w="1618" w:type="dxa"/>
            <w:tcBorders>
              <w:top w:val="single" w:sz="6" w:space="0" w:color="000000"/>
              <w:left w:val="single" w:sz="18" w:space="0" w:color="000000"/>
              <w:bottom w:val="single" w:sz="4" w:space="0" w:color="000000"/>
              <w:right w:val="single" w:sz="4" w:space="0" w:color="000000"/>
            </w:tcBorders>
          </w:tcPr>
          <w:p w14:paraId="3155FD23" w14:textId="77777777" w:rsidR="00F96DB9" w:rsidRDefault="00751B06">
            <w:pPr>
              <w:pStyle w:val="TableParagraph"/>
              <w:kinsoku w:val="0"/>
              <w:overflowPunct w:val="0"/>
              <w:spacing w:line="388" w:lineRule="exact"/>
              <w:rPr>
                <w:sz w:val="32"/>
                <w:szCs w:val="32"/>
              </w:rPr>
            </w:pPr>
            <w:r>
              <w:rPr>
                <w:sz w:val="32"/>
                <w:szCs w:val="32"/>
              </w:rPr>
              <w:t>2,12m</w:t>
            </w:r>
          </w:p>
        </w:tc>
        <w:tc>
          <w:tcPr>
            <w:tcW w:w="1784" w:type="dxa"/>
            <w:tcBorders>
              <w:top w:val="single" w:sz="6" w:space="0" w:color="000000"/>
              <w:left w:val="single" w:sz="4" w:space="0" w:color="000000"/>
              <w:bottom w:val="single" w:sz="4" w:space="0" w:color="000000"/>
              <w:right w:val="single" w:sz="18" w:space="0" w:color="000000"/>
            </w:tcBorders>
          </w:tcPr>
          <w:p w14:paraId="3155FD24" w14:textId="77777777" w:rsidR="00F96DB9" w:rsidRDefault="00751B06">
            <w:pPr>
              <w:pStyle w:val="TableParagraph"/>
              <w:kinsoku w:val="0"/>
              <w:overflowPunct w:val="0"/>
              <w:spacing w:line="388" w:lineRule="exact"/>
              <w:ind w:left="106"/>
              <w:rPr>
                <w:sz w:val="32"/>
                <w:szCs w:val="32"/>
              </w:rPr>
            </w:pPr>
            <w:r>
              <w:rPr>
                <w:sz w:val="32"/>
                <w:szCs w:val="32"/>
              </w:rPr>
              <w:t>1,75m</w:t>
            </w:r>
          </w:p>
        </w:tc>
        <w:tc>
          <w:tcPr>
            <w:tcW w:w="1928" w:type="dxa"/>
            <w:tcBorders>
              <w:top w:val="single" w:sz="6" w:space="0" w:color="000000"/>
              <w:left w:val="single" w:sz="18" w:space="0" w:color="000000"/>
              <w:bottom w:val="single" w:sz="4" w:space="0" w:color="000000"/>
              <w:right w:val="single" w:sz="18" w:space="0" w:color="000000"/>
            </w:tcBorders>
          </w:tcPr>
          <w:p w14:paraId="3155FD25" w14:textId="77777777" w:rsidR="00F96DB9" w:rsidRDefault="00751B06">
            <w:pPr>
              <w:pStyle w:val="TableParagraph"/>
              <w:kinsoku w:val="0"/>
              <w:overflowPunct w:val="0"/>
              <w:spacing w:line="388" w:lineRule="exact"/>
              <w:ind w:left="106"/>
              <w:rPr>
                <w:sz w:val="32"/>
                <w:szCs w:val="32"/>
              </w:rPr>
            </w:pPr>
            <w:r>
              <w:rPr>
                <w:sz w:val="32"/>
                <w:szCs w:val="32"/>
              </w:rPr>
              <w:t>2m</w:t>
            </w:r>
          </w:p>
        </w:tc>
        <w:tc>
          <w:tcPr>
            <w:tcW w:w="2494" w:type="dxa"/>
            <w:tcBorders>
              <w:top w:val="single" w:sz="6" w:space="0" w:color="000000"/>
              <w:left w:val="single" w:sz="18" w:space="0" w:color="000000"/>
              <w:bottom w:val="single" w:sz="4" w:space="0" w:color="000000"/>
              <w:right w:val="single" w:sz="18" w:space="0" w:color="000000"/>
            </w:tcBorders>
          </w:tcPr>
          <w:p w14:paraId="3155FD26" w14:textId="77777777" w:rsidR="00F96DB9" w:rsidRDefault="00751B06">
            <w:pPr>
              <w:pStyle w:val="TableParagraph"/>
              <w:kinsoku w:val="0"/>
              <w:overflowPunct w:val="0"/>
              <w:spacing w:line="388" w:lineRule="exact"/>
              <w:ind w:left="106"/>
              <w:rPr>
                <w:sz w:val="32"/>
                <w:szCs w:val="32"/>
              </w:rPr>
            </w:pPr>
            <w:r>
              <w:rPr>
                <w:sz w:val="32"/>
                <w:szCs w:val="32"/>
              </w:rPr>
              <w:t>1,6m</w:t>
            </w:r>
          </w:p>
        </w:tc>
      </w:tr>
      <w:tr w:rsidR="00F96DB9" w14:paraId="3155FD2E" w14:textId="77777777">
        <w:trPr>
          <w:trHeight w:val="781"/>
        </w:trPr>
        <w:tc>
          <w:tcPr>
            <w:tcW w:w="2079" w:type="dxa"/>
            <w:tcBorders>
              <w:top w:val="single" w:sz="4" w:space="0" w:color="000000"/>
              <w:left w:val="single" w:sz="18" w:space="0" w:color="000000"/>
              <w:bottom w:val="single" w:sz="4" w:space="0" w:color="000000"/>
              <w:right w:val="single" w:sz="18" w:space="0" w:color="000000"/>
            </w:tcBorders>
          </w:tcPr>
          <w:p w14:paraId="3155FD28" w14:textId="77777777" w:rsidR="00F96DB9" w:rsidRDefault="00751B06">
            <w:pPr>
              <w:pStyle w:val="TableParagraph"/>
              <w:kinsoku w:val="0"/>
              <w:overflowPunct w:val="0"/>
              <w:rPr>
                <w:sz w:val="32"/>
                <w:szCs w:val="32"/>
              </w:rPr>
            </w:pPr>
            <w:r>
              <w:rPr>
                <w:sz w:val="32"/>
                <w:szCs w:val="32"/>
              </w:rPr>
              <w:t>Standard</w:t>
            </w:r>
          </w:p>
          <w:p w14:paraId="3155FD29" w14:textId="77777777" w:rsidR="00F96DB9" w:rsidRDefault="00751B06">
            <w:pPr>
              <w:pStyle w:val="TableParagraph"/>
              <w:kinsoku w:val="0"/>
              <w:overflowPunct w:val="0"/>
              <w:spacing w:line="371" w:lineRule="exact"/>
              <w:rPr>
                <w:sz w:val="32"/>
                <w:szCs w:val="32"/>
              </w:rPr>
            </w:pPr>
            <w:r>
              <w:rPr>
                <w:sz w:val="32"/>
                <w:szCs w:val="32"/>
              </w:rPr>
              <w:t>dybde</w:t>
            </w:r>
          </w:p>
        </w:tc>
        <w:tc>
          <w:tcPr>
            <w:tcW w:w="1618" w:type="dxa"/>
            <w:tcBorders>
              <w:top w:val="single" w:sz="4" w:space="0" w:color="000000"/>
              <w:left w:val="single" w:sz="18" w:space="0" w:color="000000"/>
              <w:bottom w:val="single" w:sz="4" w:space="0" w:color="000000"/>
              <w:right w:val="single" w:sz="4" w:space="0" w:color="000000"/>
            </w:tcBorders>
          </w:tcPr>
          <w:p w14:paraId="3155FD2A" w14:textId="77777777" w:rsidR="00F96DB9" w:rsidRDefault="00751B06">
            <w:pPr>
              <w:pStyle w:val="TableParagraph"/>
              <w:kinsoku w:val="0"/>
              <w:overflowPunct w:val="0"/>
              <w:rPr>
                <w:sz w:val="32"/>
                <w:szCs w:val="32"/>
              </w:rPr>
            </w:pPr>
            <w:r>
              <w:rPr>
                <w:sz w:val="32"/>
                <w:szCs w:val="32"/>
              </w:rPr>
              <w:t>2,65m</w:t>
            </w:r>
          </w:p>
        </w:tc>
        <w:tc>
          <w:tcPr>
            <w:tcW w:w="1784" w:type="dxa"/>
            <w:tcBorders>
              <w:top w:val="single" w:sz="4" w:space="0" w:color="000000"/>
              <w:left w:val="single" w:sz="4" w:space="0" w:color="000000"/>
              <w:bottom w:val="single" w:sz="4" w:space="0" w:color="000000"/>
              <w:right w:val="single" w:sz="18" w:space="0" w:color="000000"/>
            </w:tcBorders>
          </w:tcPr>
          <w:p w14:paraId="3155FD2B" w14:textId="77777777" w:rsidR="00F96DB9" w:rsidRDefault="00751B06">
            <w:pPr>
              <w:pStyle w:val="TableParagraph"/>
              <w:kinsoku w:val="0"/>
              <w:overflowPunct w:val="0"/>
              <w:ind w:left="106"/>
              <w:rPr>
                <w:sz w:val="32"/>
                <w:szCs w:val="32"/>
              </w:rPr>
            </w:pPr>
            <w:r>
              <w:rPr>
                <w:sz w:val="32"/>
                <w:szCs w:val="32"/>
              </w:rPr>
              <w:t>2,13m</w:t>
            </w:r>
          </w:p>
        </w:tc>
        <w:tc>
          <w:tcPr>
            <w:tcW w:w="1928" w:type="dxa"/>
            <w:tcBorders>
              <w:top w:val="single" w:sz="4" w:space="0" w:color="000000"/>
              <w:left w:val="single" w:sz="18" w:space="0" w:color="000000"/>
              <w:bottom w:val="single" w:sz="4" w:space="0" w:color="000000"/>
              <w:right w:val="single" w:sz="18" w:space="0" w:color="000000"/>
            </w:tcBorders>
          </w:tcPr>
          <w:p w14:paraId="3155FD2C" w14:textId="77777777" w:rsidR="00F96DB9" w:rsidRDefault="00751B06">
            <w:pPr>
              <w:pStyle w:val="TableParagraph"/>
              <w:kinsoku w:val="0"/>
              <w:overflowPunct w:val="0"/>
              <w:ind w:left="106"/>
              <w:rPr>
                <w:sz w:val="32"/>
                <w:szCs w:val="32"/>
              </w:rPr>
            </w:pPr>
            <w:r>
              <w:rPr>
                <w:sz w:val="32"/>
                <w:szCs w:val="32"/>
              </w:rPr>
              <w:t>1,9m</w:t>
            </w:r>
          </w:p>
        </w:tc>
        <w:tc>
          <w:tcPr>
            <w:tcW w:w="2494" w:type="dxa"/>
            <w:tcBorders>
              <w:top w:val="single" w:sz="4" w:space="0" w:color="000000"/>
              <w:left w:val="single" w:sz="18" w:space="0" w:color="000000"/>
              <w:bottom w:val="single" w:sz="4" w:space="0" w:color="000000"/>
              <w:right w:val="single" w:sz="18" w:space="0" w:color="000000"/>
            </w:tcBorders>
          </w:tcPr>
          <w:p w14:paraId="3155FD2D" w14:textId="77777777" w:rsidR="00F96DB9" w:rsidRDefault="00751B06">
            <w:pPr>
              <w:pStyle w:val="TableParagraph"/>
              <w:kinsoku w:val="0"/>
              <w:overflowPunct w:val="0"/>
              <w:ind w:left="106"/>
              <w:rPr>
                <w:sz w:val="32"/>
                <w:szCs w:val="32"/>
              </w:rPr>
            </w:pPr>
            <w:r>
              <w:rPr>
                <w:sz w:val="32"/>
                <w:szCs w:val="32"/>
              </w:rPr>
              <w:t>1,56m</w:t>
            </w:r>
          </w:p>
        </w:tc>
      </w:tr>
      <w:tr w:rsidR="00F96DB9" w14:paraId="3155FD34" w14:textId="77777777">
        <w:trPr>
          <w:trHeight w:val="390"/>
        </w:trPr>
        <w:tc>
          <w:tcPr>
            <w:tcW w:w="2079" w:type="dxa"/>
            <w:tcBorders>
              <w:top w:val="single" w:sz="4" w:space="0" w:color="000000"/>
              <w:left w:val="single" w:sz="18" w:space="0" w:color="000000"/>
              <w:bottom w:val="single" w:sz="4" w:space="0" w:color="000000"/>
              <w:right w:val="single" w:sz="18" w:space="0" w:color="000000"/>
            </w:tcBorders>
          </w:tcPr>
          <w:p w14:paraId="3155FD2F" w14:textId="77777777" w:rsidR="00F96DB9" w:rsidRDefault="00751B06">
            <w:pPr>
              <w:pStyle w:val="TableParagraph"/>
              <w:kinsoku w:val="0"/>
              <w:overflowPunct w:val="0"/>
              <w:spacing w:line="371" w:lineRule="exact"/>
              <w:rPr>
                <w:sz w:val="32"/>
                <w:szCs w:val="32"/>
              </w:rPr>
            </w:pPr>
            <w:r>
              <w:rPr>
                <w:sz w:val="32"/>
                <w:szCs w:val="32"/>
              </w:rPr>
              <w:t>Trommeldiameter</w:t>
            </w:r>
          </w:p>
        </w:tc>
        <w:tc>
          <w:tcPr>
            <w:tcW w:w="1618" w:type="dxa"/>
            <w:tcBorders>
              <w:top w:val="single" w:sz="4" w:space="0" w:color="000000"/>
              <w:left w:val="single" w:sz="18" w:space="0" w:color="000000"/>
              <w:bottom w:val="single" w:sz="4" w:space="0" w:color="000000"/>
              <w:right w:val="single" w:sz="4" w:space="0" w:color="000000"/>
            </w:tcBorders>
          </w:tcPr>
          <w:p w14:paraId="3155FD30" w14:textId="77777777" w:rsidR="00F96DB9" w:rsidRDefault="00751B06">
            <w:pPr>
              <w:pStyle w:val="TableParagraph"/>
              <w:kinsoku w:val="0"/>
              <w:overflowPunct w:val="0"/>
              <w:spacing w:line="371" w:lineRule="exact"/>
              <w:rPr>
                <w:sz w:val="32"/>
                <w:szCs w:val="32"/>
              </w:rPr>
            </w:pPr>
            <w:r>
              <w:rPr>
                <w:sz w:val="32"/>
                <w:szCs w:val="32"/>
              </w:rPr>
              <w:t>1,55m</w:t>
            </w:r>
          </w:p>
        </w:tc>
        <w:tc>
          <w:tcPr>
            <w:tcW w:w="1784" w:type="dxa"/>
            <w:tcBorders>
              <w:top w:val="single" w:sz="4" w:space="0" w:color="000000"/>
              <w:left w:val="single" w:sz="4" w:space="0" w:color="000000"/>
              <w:bottom w:val="single" w:sz="4" w:space="0" w:color="000000"/>
              <w:right w:val="single" w:sz="18" w:space="0" w:color="000000"/>
            </w:tcBorders>
          </w:tcPr>
          <w:p w14:paraId="3155FD31" w14:textId="77777777" w:rsidR="00F96DB9" w:rsidRDefault="00751B06">
            <w:pPr>
              <w:pStyle w:val="TableParagraph"/>
              <w:kinsoku w:val="0"/>
              <w:overflowPunct w:val="0"/>
              <w:spacing w:line="371" w:lineRule="exact"/>
              <w:ind w:left="106"/>
              <w:rPr>
                <w:sz w:val="32"/>
                <w:szCs w:val="32"/>
              </w:rPr>
            </w:pPr>
            <w:r>
              <w:rPr>
                <w:sz w:val="32"/>
                <w:szCs w:val="32"/>
              </w:rPr>
              <w:t>1,55m</w:t>
            </w:r>
          </w:p>
        </w:tc>
        <w:tc>
          <w:tcPr>
            <w:tcW w:w="1928" w:type="dxa"/>
            <w:tcBorders>
              <w:top w:val="single" w:sz="4" w:space="0" w:color="000000"/>
              <w:left w:val="single" w:sz="18" w:space="0" w:color="000000"/>
              <w:bottom w:val="single" w:sz="4" w:space="0" w:color="000000"/>
              <w:right w:val="single" w:sz="18" w:space="0" w:color="000000"/>
            </w:tcBorders>
          </w:tcPr>
          <w:p w14:paraId="3155FD32" w14:textId="77777777" w:rsidR="00F96DB9" w:rsidRDefault="00751B06">
            <w:pPr>
              <w:pStyle w:val="TableParagraph"/>
              <w:kinsoku w:val="0"/>
              <w:overflowPunct w:val="0"/>
              <w:spacing w:line="371" w:lineRule="exact"/>
              <w:ind w:left="106"/>
              <w:rPr>
                <w:sz w:val="32"/>
                <w:szCs w:val="32"/>
              </w:rPr>
            </w:pPr>
            <w:r>
              <w:rPr>
                <w:sz w:val="32"/>
                <w:szCs w:val="32"/>
              </w:rPr>
              <w:t>1,55m</w:t>
            </w:r>
          </w:p>
        </w:tc>
        <w:tc>
          <w:tcPr>
            <w:tcW w:w="2494" w:type="dxa"/>
            <w:tcBorders>
              <w:top w:val="single" w:sz="4" w:space="0" w:color="000000"/>
              <w:left w:val="single" w:sz="18" w:space="0" w:color="000000"/>
              <w:bottom w:val="single" w:sz="4" w:space="0" w:color="000000"/>
              <w:right w:val="single" w:sz="18" w:space="0" w:color="000000"/>
            </w:tcBorders>
          </w:tcPr>
          <w:p w14:paraId="3155FD33" w14:textId="77777777" w:rsidR="00F96DB9" w:rsidRDefault="00751B06">
            <w:pPr>
              <w:pStyle w:val="TableParagraph"/>
              <w:kinsoku w:val="0"/>
              <w:overflowPunct w:val="0"/>
              <w:spacing w:line="371" w:lineRule="exact"/>
              <w:ind w:left="106"/>
              <w:rPr>
                <w:sz w:val="32"/>
                <w:szCs w:val="32"/>
              </w:rPr>
            </w:pPr>
            <w:r>
              <w:rPr>
                <w:sz w:val="32"/>
                <w:szCs w:val="32"/>
              </w:rPr>
              <w:t>1,2m</w:t>
            </w:r>
          </w:p>
        </w:tc>
      </w:tr>
      <w:tr w:rsidR="00F96DB9" w14:paraId="3155FD3B" w14:textId="77777777">
        <w:trPr>
          <w:trHeight w:val="781"/>
        </w:trPr>
        <w:tc>
          <w:tcPr>
            <w:tcW w:w="2079" w:type="dxa"/>
            <w:tcBorders>
              <w:top w:val="single" w:sz="4" w:space="0" w:color="000000"/>
              <w:left w:val="single" w:sz="18" w:space="0" w:color="000000"/>
              <w:bottom w:val="single" w:sz="18" w:space="0" w:color="000000"/>
              <w:right w:val="single" w:sz="18" w:space="0" w:color="000000"/>
            </w:tcBorders>
          </w:tcPr>
          <w:p w14:paraId="3155FD35" w14:textId="77777777" w:rsidR="00F96DB9" w:rsidRDefault="00751B06">
            <w:pPr>
              <w:pStyle w:val="TableParagraph"/>
              <w:kinsoku w:val="0"/>
              <w:overflowPunct w:val="0"/>
              <w:spacing w:line="390" w:lineRule="exact"/>
              <w:rPr>
                <w:sz w:val="32"/>
                <w:szCs w:val="32"/>
              </w:rPr>
            </w:pPr>
            <w:r>
              <w:rPr>
                <w:sz w:val="32"/>
                <w:szCs w:val="32"/>
              </w:rPr>
              <w:t>Standard</w:t>
            </w:r>
          </w:p>
          <w:p w14:paraId="3155FD36" w14:textId="77777777" w:rsidR="00F96DB9" w:rsidRDefault="00751B06">
            <w:pPr>
              <w:pStyle w:val="TableParagraph"/>
              <w:kinsoku w:val="0"/>
              <w:overflowPunct w:val="0"/>
              <w:spacing w:line="372" w:lineRule="exact"/>
              <w:rPr>
                <w:sz w:val="32"/>
                <w:szCs w:val="32"/>
              </w:rPr>
            </w:pPr>
            <w:r>
              <w:rPr>
                <w:sz w:val="32"/>
                <w:szCs w:val="32"/>
              </w:rPr>
              <w:t>Vekt</w:t>
            </w:r>
          </w:p>
        </w:tc>
        <w:tc>
          <w:tcPr>
            <w:tcW w:w="1618" w:type="dxa"/>
            <w:tcBorders>
              <w:top w:val="single" w:sz="4" w:space="0" w:color="000000"/>
              <w:left w:val="single" w:sz="18" w:space="0" w:color="000000"/>
              <w:bottom w:val="single" w:sz="18" w:space="0" w:color="000000"/>
              <w:right w:val="single" w:sz="4" w:space="0" w:color="000000"/>
            </w:tcBorders>
          </w:tcPr>
          <w:p w14:paraId="3155FD37" w14:textId="77777777" w:rsidR="00F96DB9" w:rsidRDefault="00751B06">
            <w:pPr>
              <w:pStyle w:val="TableParagraph"/>
              <w:kinsoku w:val="0"/>
              <w:overflowPunct w:val="0"/>
              <w:rPr>
                <w:sz w:val="32"/>
                <w:szCs w:val="32"/>
              </w:rPr>
            </w:pPr>
            <w:r>
              <w:rPr>
                <w:sz w:val="32"/>
                <w:szCs w:val="32"/>
              </w:rPr>
              <w:t>680 kg</w:t>
            </w:r>
          </w:p>
        </w:tc>
        <w:tc>
          <w:tcPr>
            <w:tcW w:w="1784" w:type="dxa"/>
            <w:tcBorders>
              <w:top w:val="single" w:sz="4" w:space="0" w:color="000000"/>
              <w:left w:val="single" w:sz="4" w:space="0" w:color="000000"/>
              <w:bottom w:val="single" w:sz="18" w:space="0" w:color="000000"/>
              <w:right w:val="single" w:sz="18" w:space="0" w:color="000000"/>
            </w:tcBorders>
          </w:tcPr>
          <w:p w14:paraId="3155FD38" w14:textId="77777777" w:rsidR="00F96DB9" w:rsidRDefault="00751B06">
            <w:pPr>
              <w:pStyle w:val="TableParagraph"/>
              <w:kinsoku w:val="0"/>
              <w:overflowPunct w:val="0"/>
              <w:ind w:left="106"/>
              <w:rPr>
                <w:sz w:val="32"/>
                <w:szCs w:val="32"/>
              </w:rPr>
            </w:pPr>
            <w:r>
              <w:rPr>
                <w:sz w:val="32"/>
                <w:szCs w:val="32"/>
              </w:rPr>
              <w:t>935 kg</w:t>
            </w:r>
          </w:p>
        </w:tc>
        <w:tc>
          <w:tcPr>
            <w:tcW w:w="1928" w:type="dxa"/>
            <w:tcBorders>
              <w:top w:val="single" w:sz="4" w:space="0" w:color="000000"/>
              <w:left w:val="single" w:sz="18" w:space="0" w:color="000000"/>
              <w:bottom w:val="single" w:sz="18" w:space="0" w:color="000000"/>
              <w:right w:val="single" w:sz="18" w:space="0" w:color="000000"/>
            </w:tcBorders>
          </w:tcPr>
          <w:p w14:paraId="3155FD39" w14:textId="77777777" w:rsidR="00F96DB9" w:rsidRDefault="00751B06">
            <w:pPr>
              <w:pStyle w:val="TableParagraph"/>
              <w:kinsoku w:val="0"/>
              <w:overflowPunct w:val="0"/>
              <w:ind w:left="106"/>
              <w:rPr>
                <w:sz w:val="32"/>
                <w:szCs w:val="32"/>
              </w:rPr>
            </w:pPr>
            <w:r>
              <w:rPr>
                <w:sz w:val="32"/>
                <w:szCs w:val="32"/>
              </w:rPr>
              <w:t>604 kg</w:t>
            </w:r>
          </w:p>
        </w:tc>
        <w:tc>
          <w:tcPr>
            <w:tcW w:w="2494" w:type="dxa"/>
            <w:tcBorders>
              <w:top w:val="single" w:sz="4" w:space="0" w:color="000000"/>
              <w:left w:val="single" w:sz="18" w:space="0" w:color="000000"/>
              <w:bottom w:val="single" w:sz="18" w:space="0" w:color="000000"/>
              <w:right w:val="single" w:sz="18" w:space="0" w:color="000000"/>
            </w:tcBorders>
          </w:tcPr>
          <w:p w14:paraId="3155FD3A" w14:textId="77777777" w:rsidR="00F96DB9" w:rsidRDefault="00751B06">
            <w:pPr>
              <w:pStyle w:val="TableParagraph"/>
              <w:kinsoku w:val="0"/>
              <w:overflowPunct w:val="0"/>
              <w:ind w:left="106"/>
              <w:rPr>
                <w:sz w:val="32"/>
                <w:szCs w:val="32"/>
              </w:rPr>
            </w:pPr>
            <w:r>
              <w:rPr>
                <w:sz w:val="32"/>
                <w:szCs w:val="32"/>
              </w:rPr>
              <w:t>513 kg</w:t>
            </w:r>
          </w:p>
        </w:tc>
      </w:tr>
    </w:tbl>
    <w:p w14:paraId="3155FD3C" w14:textId="77777777" w:rsidR="00F96DB9" w:rsidRDefault="00F96DB9">
      <w:pPr>
        <w:pStyle w:val="Brdtekst"/>
        <w:kinsoku w:val="0"/>
        <w:overflowPunct w:val="0"/>
        <w:spacing w:before="4"/>
        <w:rPr>
          <w:b/>
          <w:bCs/>
          <w:sz w:val="91"/>
          <w:szCs w:val="91"/>
        </w:rPr>
      </w:pPr>
    </w:p>
    <w:p w14:paraId="3155FD3D" w14:textId="77777777" w:rsidR="00F96DB9" w:rsidRDefault="00751B06">
      <w:pPr>
        <w:pStyle w:val="Brdtekst"/>
        <w:kinsoku w:val="0"/>
        <w:overflowPunct w:val="0"/>
        <w:spacing w:before="1"/>
        <w:ind w:left="1859" w:right="1778"/>
        <w:jc w:val="center"/>
        <w:rPr>
          <w:b/>
          <w:bCs/>
          <w:sz w:val="72"/>
          <w:szCs w:val="72"/>
        </w:rPr>
      </w:pPr>
      <w:bookmarkStart w:id="9" w:name="_bookmark9"/>
      <w:bookmarkEnd w:id="9"/>
      <w:r>
        <w:rPr>
          <w:b/>
          <w:bCs/>
          <w:sz w:val="72"/>
          <w:szCs w:val="72"/>
        </w:rPr>
        <w:t>Feilsøking</w:t>
      </w:r>
    </w:p>
    <w:p w14:paraId="3155FD3E" w14:textId="77777777" w:rsidR="00F96DB9" w:rsidRDefault="00751B06">
      <w:pPr>
        <w:pStyle w:val="Brdtekst"/>
        <w:kinsoku w:val="0"/>
        <w:overflowPunct w:val="0"/>
        <w:spacing w:before="5"/>
        <w:rPr>
          <w:b/>
          <w:bCs/>
          <w:sz w:val="25"/>
          <w:szCs w:val="25"/>
        </w:rPr>
      </w:pPr>
      <w:r>
        <w:rPr>
          <w:noProof/>
        </w:rPr>
        <mc:AlternateContent>
          <mc:Choice Requires="wps">
            <w:drawing>
              <wp:anchor distT="0" distB="0" distL="0" distR="0" simplePos="0" relativeHeight="251641856" behindDoc="0" locked="0" layoutInCell="0" allowOverlap="1" wp14:anchorId="3155FF3C" wp14:editId="3155FF3D">
                <wp:simplePos x="0" y="0"/>
                <wp:positionH relativeFrom="page">
                  <wp:posOffset>888365</wp:posOffset>
                </wp:positionH>
                <wp:positionV relativeFrom="paragraph">
                  <wp:posOffset>212090</wp:posOffset>
                </wp:positionV>
                <wp:extent cx="5918200" cy="2082800"/>
                <wp:effectExtent l="0" t="0" r="0" b="0"/>
                <wp:wrapTopAndBottom/>
                <wp:docPr id="24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E7" w14:textId="77777777" w:rsidR="00F96DB9" w:rsidRDefault="00751B06">
                            <w:pPr>
                              <w:widowControl/>
                              <w:autoSpaceDE/>
                              <w:autoSpaceDN/>
                              <w:adjustRightInd/>
                              <w:spacing w:line="3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F" wp14:editId="31560120">
                                  <wp:extent cx="5884545" cy="2076450"/>
                                  <wp:effectExtent l="0" t="0" r="0" b="0"/>
                                  <wp:docPr id="1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84545" cy="2076450"/>
                                          </a:xfrm>
                                          <a:prstGeom prst="rect">
                                            <a:avLst/>
                                          </a:prstGeom>
                                          <a:noFill/>
                                          <a:ln>
                                            <a:noFill/>
                                          </a:ln>
                                        </pic:spPr>
                                      </pic:pic>
                                    </a:graphicData>
                                  </a:graphic>
                                </wp:inline>
                              </w:drawing>
                            </w:r>
                          </w:p>
                          <w:p w14:paraId="315600E8"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3C" id="Rectangle 154" o:spid="_x0000_s1055" style="position:absolute;margin-left:69.95pt;margin-top:16.7pt;width:466pt;height:164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" o:allowincell="f" filled="f" stroked="f">
                <v:textbox inset="0,0,0,0">
                  <w:txbxContent>
                    <w:p w14:paraId="315600E7" w14:textId="77777777" w:rsidR="00F96DB9" w:rsidRDefault="00751B06">
                      <w:pPr>
                        <w:widowControl/>
                        <w:autoSpaceDE/>
                        <w:autoSpaceDN/>
                        <w:adjustRightInd/>
                        <w:spacing w:line="3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1F" wp14:editId="31560120">
                            <wp:extent cx="5884545" cy="2076450"/>
                            <wp:effectExtent l="0" t="0" r="0" b="0"/>
                            <wp:docPr id="1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84545" cy="2076450"/>
                                    </a:xfrm>
                                    <a:prstGeom prst="rect">
                                      <a:avLst/>
                                    </a:prstGeom>
                                    <a:noFill/>
                                    <a:ln>
                                      <a:noFill/>
                                    </a:ln>
                                  </pic:spPr>
                                </pic:pic>
                              </a:graphicData>
                            </a:graphic>
                          </wp:inline>
                        </w:drawing>
                      </w:r>
                    </w:p>
                    <w:p w14:paraId="315600E8" w14:textId="77777777" w:rsidR="00F96DB9" w:rsidRDefault="00F96DB9">
                      <w:pPr>
                        <w:rPr>
                          <w:rFonts w:ascii="Times New Roman" w:hAnsi="Times New Roman" w:cs="Times New Roman"/>
                          <w:sz w:val="24"/>
                          <w:szCs w:val="24"/>
                        </w:rPr>
                      </w:pPr>
                    </w:p>
                  </w:txbxContent>
                </v:textbox>
                <w10:wrap type="topAndBottom" anchorx="page"/>
              </v:rect>
            </w:pict>
          </mc:Fallback>
        </mc:AlternateContent>
      </w:r>
    </w:p>
    <w:p w14:paraId="3155FD3F" w14:textId="77777777" w:rsidR="00F96DB9" w:rsidRDefault="00F96DB9">
      <w:pPr>
        <w:pStyle w:val="Brdtekst"/>
        <w:kinsoku w:val="0"/>
        <w:overflowPunct w:val="0"/>
        <w:spacing w:before="5"/>
        <w:rPr>
          <w:b/>
          <w:bCs/>
          <w:sz w:val="25"/>
          <w:szCs w:val="25"/>
        </w:rPr>
        <w:sectPr w:rsidR="00F96DB9">
          <w:pgSz w:w="11910" w:h="16840"/>
          <w:pgMar w:top="1080" w:right="380" w:bottom="1820" w:left="300" w:header="756" w:footer="1633" w:gutter="0"/>
          <w:cols w:space="708"/>
          <w:noEndnote/>
        </w:sectPr>
      </w:pPr>
    </w:p>
    <w:p w14:paraId="3155FD40" w14:textId="77777777" w:rsidR="00F96DB9" w:rsidRDefault="00F96DB9">
      <w:pPr>
        <w:pStyle w:val="Brdtekst"/>
        <w:kinsoku w:val="0"/>
        <w:overflowPunct w:val="0"/>
        <w:rPr>
          <w:b/>
          <w:bCs/>
          <w:sz w:val="20"/>
          <w:szCs w:val="20"/>
        </w:rPr>
      </w:pPr>
    </w:p>
    <w:p w14:paraId="3155FD41" w14:textId="77777777" w:rsidR="00F96DB9" w:rsidRDefault="00F96DB9">
      <w:pPr>
        <w:pStyle w:val="Brdtekst"/>
        <w:kinsoku w:val="0"/>
        <w:overflowPunct w:val="0"/>
        <w:rPr>
          <w:b/>
          <w:bCs/>
          <w:sz w:val="20"/>
          <w:szCs w:val="20"/>
        </w:rPr>
      </w:pPr>
    </w:p>
    <w:p w14:paraId="3155FD42" w14:textId="77777777" w:rsidR="00F96DB9" w:rsidRDefault="00F96DB9">
      <w:pPr>
        <w:pStyle w:val="Brdtekst"/>
        <w:kinsoku w:val="0"/>
        <w:overflowPunct w:val="0"/>
        <w:rPr>
          <w:b/>
          <w:bCs/>
          <w:sz w:val="20"/>
          <w:szCs w:val="20"/>
        </w:rPr>
      </w:pPr>
    </w:p>
    <w:p w14:paraId="3155FD43" w14:textId="77777777" w:rsidR="00F96DB9" w:rsidRDefault="00F96DB9">
      <w:pPr>
        <w:pStyle w:val="Brdtekst"/>
        <w:kinsoku w:val="0"/>
        <w:overflowPunct w:val="0"/>
        <w:rPr>
          <w:b/>
          <w:bCs/>
          <w:sz w:val="20"/>
          <w:szCs w:val="20"/>
        </w:rPr>
      </w:pPr>
    </w:p>
    <w:p w14:paraId="3155FD44" w14:textId="77777777" w:rsidR="00F96DB9" w:rsidRDefault="00F96DB9">
      <w:pPr>
        <w:pStyle w:val="Brdtekst"/>
        <w:kinsoku w:val="0"/>
        <w:overflowPunct w:val="0"/>
        <w:rPr>
          <w:b/>
          <w:bCs/>
          <w:sz w:val="20"/>
          <w:szCs w:val="20"/>
        </w:rPr>
      </w:pPr>
    </w:p>
    <w:p w14:paraId="3155FD45" w14:textId="77777777" w:rsidR="00F96DB9" w:rsidRDefault="00F96DB9">
      <w:pPr>
        <w:pStyle w:val="Brdtekst"/>
        <w:kinsoku w:val="0"/>
        <w:overflowPunct w:val="0"/>
        <w:rPr>
          <w:b/>
          <w:bCs/>
          <w:sz w:val="20"/>
          <w:szCs w:val="20"/>
        </w:rPr>
      </w:pPr>
    </w:p>
    <w:p w14:paraId="3155FD46" w14:textId="77777777" w:rsidR="00F96DB9" w:rsidRDefault="00F96DB9">
      <w:pPr>
        <w:pStyle w:val="Brdtekst"/>
        <w:kinsoku w:val="0"/>
        <w:overflowPunct w:val="0"/>
        <w:spacing w:before="1"/>
        <w:rPr>
          <w:b/>
          <w:bCs/>
          <w:sz w:val="17"/>
          <w:szCs w:val="17"/>
        </w:rPr>
      </w:pPr>
    </w:p>
    <w:p w14:paraId="3155FD47" w14:textId="77777777" w:rsidR="00F96DB9" w:rsidRDefault="00751B06">
      <w:pPr>
        <w:pStyle w:val="Brdtekst"/>
        <w:kinsoku w:val="0"/>
        <w:overflowPunct w:val="0"/>
        <w:spacing w:line="833" w:lineRule="exact"/>
        <w:ind w:left="1862" w:right="1778"/>
        <w:jc w:val="center"/>
        <w:rPr>
          <w:b/>
          <w:bCs/>
          <w:sz w:val="72"/>
          <w:szCs w:val="72"/>
        </w:rPr>
      </w:pPr>
      <w:bookmarkStart w:id="10" w:name="_bookmark10"/>
      <w:bookmarkEnd w:id="10"/>
      <w:r>
        <w:rPr>
          <w:b/>
          <w:bCs/>
          <w:sz w:val="72"/>
          <w:szCs w:val="72"/>
        </w:rPr>
        <w:t>Motorspesifikasjoner</w:t>
      </w:r>
    </w:p>
    <w:p w14:paraId="3155FD48" w14:textId="77777777" w:rsidR="00F96DB9" w:rsidRDefault="00751B06">
      <w:pPr>
        <w:pStyle w:val="Brdtekst"/>
        <w:kinsoku w:val="0"/>
        <w:overflowPunct w:val="0"/>
        <w:spacing w:before="68"/>
        <w:ind w:left="1490"/>
        <w:rPr>
          <w:sz w:val="36"/>
          <w:szCs w:val="36"/>
        </w:rPr>
      </w:pPr>
      <w:r>
        <w:rPr>
          <w:sz w:val="36"/>
          <w:szCs w:val="36"/>
        </w:rPr>
        <w:t>Trommelmotor (MS000837)</w:t>
      </w:r>
    </w:p>
    <w:p w14:paraId="3155FD49" w14:textId="77777777" w:rsidR="00F96DB9" w:rsidRDefault="00F96DB9">
      <w:pPr>
        <w:pStyle w:val="Brdtekst"/>
        <w:kinsoku w:val="0"/>
        <w:overflowPunct w:val="0"/>
        <w:spacing w:before="3"/>
        <w:rPr>
          <w:sz w:val="8"/>
          <w:szCs w:val="8"/>
        </w:rPr>
      </w:pPr>
    </w:p>
    <w:tbl>
      <w:tblPr>
        <w:tblW w:w="0" w:type="auto"/>
        <w:tblInd w:w="2584" w:type="dxa"/>
        <w:tblLayout w:type="fixed"/>
        <w:tblCellMar>
          <w:left w:w="0" w:type="dxa"/>
          <w:right w:w="0" w:type="dxa"/>
        </w:tblCellMar>
        <w:tblLook w:val="0000" w:firstRow="0" w:lastRow="0" w:firstColumn="0" w:lastColumn="0" w:noHBand="0" w:noVBand="0"/>
      </w:tblPr>
      <w:tblGrid>
        <w:gridCol w:w="4324"/>
        <w:gridCol w:w="1958"/>
      </w:tblGrid>
      <w:tr w:rsidR="00F96DB9" w14:paraId="3155FD4C" w14:textId="77777777">
        <w:trPr>
          <w:trHeight w:val="421"/>
        </w:trPr>
        <w:tc>
          <w:tcPr>
            <w:tcW w:w="4324" w:type="dxa"/>
            <w:tcBorders>
              <w:top w:val="single" w:sz="8" w:space="0" w:color="000000"/>
              <w:left w:val="single" w:sz="8" w:space="0" w:color="000000"/>
              <w:bottom w:val="single" w:sz="12" w:space="0" w:color="000000"/>
              <w:right w:val="none" w:sz="6" w:space="0" w:color="auto"/>
            </w:tcBorders>
            <w:shd w:val="clear" w:color="auto" w:fill="808080"/>
          </w:tcPr>
          <w:p w14:paraId="3155FD4A" w14:textId="77777777" w:rsidR="00F96DB9" w:rsidRDefault="00751B06">
            <w:pPr>
              <w:pStyle w:val="TableParagraph"/>
              <w:kinsoku w:val="0"/>
              <w:overflowPunct w:val="0"/>
              <w:spacing w:before="31" w:line="370" w:lineRule="exact"/>
              <w:ind w:left="718" w:right="552"/>
              <w:jc w:val="center"/>
              <w:rPr>
                <w:b/>
                <w:bCs/>
                <w:sz w:val="32"/>
                <w:szCs w:val="32"/>
              </w:rPr>
            </w:pPr>
            <w:r>
              <w:rPr>
                <w:b/>
                <w:bCs/>
                <w:sz w:val="32"/>
                <w:szCs w:val="32"/>
              </w:rPr>
              <w:t>Modell</w:t>
            </w:r>
          </w:p>
        </w:tc>
        <w:tc>
          <w:tcPr>
            <w:tcW w:w="1958" w:type="dxa"/>
            <w:tcBorders>
              <w:top w:val="single" w:sz="8" w:space="0" w:color="000000"/>
              <w:left w:val="none" w:sz="6" w:space="0" w:color="auto"/>
              <w:bottom w:val="single" w:sz="12" w:space="0" w:color="000000"/>
              <w:right w:val="single" w:sz="8" w:space="0" w:color="000000"/>
            </w:tcBorders>
            <w:shd w:val="clear" w:color="auto" w:fill="808080"/>
          </w:tcPr>
          <w:p w14:paraId="3155FD4B" w14:textId="77777777" w:rsidR="00F96DB9" w:rsidRDefault="00751B06">
            <w:pPr>
              <w:pStyle w:val="TableParagraph"/>
              <w:kinsoku w:val="0"/>
              <w:overflowPunct w:val="0"/>
              <w:spacing w:before="31" w:line="370" w:lineRule="exact"/>
              <w:ind w:left="594"/>
              <w:rPr>
                <w:b/>
                <w:bCs/>
                <w:sz w:val="32"/>
                <w:szCs w:val="32"/>
              </w:rPr>
            </w:pPr>
            <w:r>
              <w:rPr>
                <w:b/>
                <w:bCs/>
                <w:sz w:val="32"/>
                <w:szCs w:val="32"/>
              </w:rPr>
              <w:t>TG 405</w:t>
            </w:r>
          </w:p>
        </w:tc>
      </w:tr>
      <w:tr w:rsidR="00F96DB9" w14:paraId="3155FD4F" w14:textId="77777777">
        <w:trPr>
          <w:trHeight w:val="422"/>
        </w:trPr>
        <w:tc>
          <w:tcPr>
            <w:tcW w:w="4324" w:type="dxa"/>
            <w:tcBorders>
              <w:top w:val="single" w:sz="12" w:space="0" w:color="000000"/>
              <w:left w:val="single" w:sz="8" w:space="0" w:color="000000"/>
              <w:bottom w:val="none" w:sz="6" w:space="0" w:color="auto"/>
              <w:right w:val="none" w:sz="6" w:space="0" w:color="auto"/>
            </w:tcBorders>
          </w:tcPr>
          <w:p w14:paraId="3155FD4D" w14:textId="77777777" w:rsidR="00F96DB9" w:rsidRDefault="00751B06">
            <w:pPr>
              <w:pStyle w:val="TableParagraph"/>
              <w:kinsoku w:val="0"/>
              <w:overflowPunct w:val="0"/>
              <w:spacing w:before="129" w:line="273" w:lineRule="exact"/>
              <w:ind w:left="721" w:right="546"/>
              <w:jc w:val="center"/>
            </w:pPr>
            <w:r>
              <w:t>Displasement (ml/</w:t>
            </w:r>
            <w:proofErr w:type="spellStart"/>
            <w:r>
              <w:t>omdr</w:t>
            </w:r>
            <w:proofErr w:type="spellEnd"/>
            <w:r>
              <w:t>.)</w:t>
            </w:r>
          </w:p>
        </w:tc>
        <w:tc>
          <w:tcPr>
            <w:tcW w:w="1958" w:type="dxa"/>
            <w:tcBorders>
              <w:top w:val="single" w:sz="12" w:space="0" w:color="000000"/>
              <w:left w:val="none" w:sz="6" w:space="0" w:color="auto"/>
              <w:bottom w:val="none" w:sz="6" w:space="0" w:color="auto"/>
              <w:right w:val="single" w:sz="8" w:space="0" w:color="000000"/>
            </w:tcBorders>
          </w:tcPr>
          <w:p w14:paraId="3155FD4E" w14:textId="77777777" w:rsidR="00F96DB9" w:rsidRDefault="00751B06">
            <w:pPr>
              <w:pStyle w:val="TableParagraph"/>
              <w:kinsoku w:val="0"/>
              <w:overflowPunct w:val="0"/>
              <w:spacing w:before="129" w:line="273" w:lineRule="exact"/>
              <w:ind w:left="827" w:right="652"/>
              <w:jc w:val="center"/>
            </w:pPr>
            <w:r>
              <w:t>405</w:t>
            </w:r>
          </w:p>
        </w:tc>
      </w:tr>
      <w:tr w:rsidR="00F96DB9" w14:paraId="3155FD52" w14:textId="77777777">
        <w:trPr>
          <w:trHeight w:val="422"/>
        </w:trPr>
        <w:tc>
          <w:tcPr>
            <w:tcW w:w="4324" w:type="dxa"/>
            <w:tcBorders>
              <w:top w:val="none" w:sz="6" w:space="0" w:color="auto"/>
              <w:left w:val="single" w:sz="8" w:space="0" w:color="000000"/>
              <w:bottom w:val="none" w:sz="6" w:space="0" w:color="auto"/>
              <w:right w:val="none" w:sz="6" w:space="0" w:color="auto"/>
            </w:tcBorders>
            <w:shd w:val="clear" w:color="auto" w:fill="BEBEBE"/>
          </w:tcPr>
          <w:p w14:paraId="3155FD50" w14:textId="77777777" w:rsidR="00F96DB9" w:rsidRDefault="00751B06">
            <w:pPr>
              <w:pStyle w:val="TableParagraph"/>
              <w:kinsoku w:val="0"/>
              <w:overflowPunct w:val="0"/>
              <w:spacing w:before="64"/>
              <w:ind w:left="721" w:right="552"/>
              <w:jc w:val="center"/>
            </w:pPr>
            <w:r>
              <w:t>Maks. tilførselstrykk (bar)</w:t>
            </w:r>
          </w:p>
        </w:tc>
        <w:tc>
          <w:tcPr>
            <w:tcW w:w="1958" w:type="dxa"/>
            <w:tcBorders>
              <w:top w:val="none" w:sz="6" w:space="0" w:color="auto"/>
              <w:left w:val="none" w:sz="6" w:space="0" w:color="auto"/>
              <w:bottom w:val="none" w:sz="6" w:space="0" w:color="auto"/>
              <w:right w:val="single" w:sz="8" w:space="0" w:color="000000"/>
            </w:tcBorders>
            <w:shd w:val="clear" w:color="auto" w:fill="BEBEBE"/>
          </w:tcPr>
          <w:p w14:paraId="3155FD51" w14:textId="77777777" w:rsidR="00F96DB9" w:rsidRDefault="00751B06">
            <w:pPr>
              <w:pStyle w:val="TableParagraph"/>
              <w:kinsoku w:val="0"/>
              <w:overflowPunct w:val="0"/>
              <w:spacing w:before="129" w:line="273" w:lineRule="exact"/>
              <w:ind w:left="827" w:right="652"/>
              <w:jc w:val="center"/>
            </w:pPr>
            <w:r>
              <w:t>300</w:t>
            </w:r>
          </w:p>
        </w:tc>
      </w:tr>
      <w:tr w:rsidR="00F96DB9" w14:paraId="3155FD55" w14:textId="77777777">
        <w:trPr>
          <w:trHeight w:val="422"/>
        </w:trPr>
        <w:tc>
          <w:tcPr>
            <w:tcW w:w="4324" w:type="dxa"/>
            <w:tcBorders>
              <w:top w:val="none" w:sz="6" w:space="0" w:color="auto"/>
              <w:left w:val="single" w:sz="8" w:space="0" w:color="000000"/>
              <w:bottom w:val="none" w:sz="6" w:space="0" w:color="auto"/>
              <w:right w:val="none" w:sz="6" w:space="0" w:color="auto"/>
            </w:tcBorders>
          </w:tcPr>
          <w:p w14:paraId="3155FD53" w14:textId="77777777" w:rsidR="00F96DB9" w:rsidRDefault="00751B06">
            <w:pPr>
              <w:pStyle w:val="TableParagraph"/>
              <w:kinsoku w:val="0"/>
              <w:overflowPunct w:val="0"/>
              <w:spacing w:before="64"/>
              <w:ind w:left="721" w:right="552"/>
              <w:jc w:val="center"/>
            </w:pPr>
            <w:r>
              <w:t>Maks. differensialtrykk (bar)</w:t>
            </w:r>
          </w:p>
        </w:tc>
        <w:tc>
          <w:tcPr>
            <w:tcW w:w="1958" w:type="dxa"/>
            <w:tcBorders>
              <w:top w:val="none" w:sz="6" w:space="0" w:color="auto"/>
              <w:left w:val="none" w:sz="6" w:space="0" w:color="auto"/>
              <w:bottom w:val="none" w:sz="6" w:space="0" w:color="auto"/>
              <w:right w:val="single" w:sz="8" w:space="0" w:color="000000"/>
            </w:tcBorders>
          </w:tcPr>
          <w:p w14:paraId="3155FD54" w14:textId="77777777" w:rsidR="00F96DB9" w:rsidRDefault="00751B06">
            <w:pPr>
              <w:pStyle w:val="TableParagraph"/>
              <w:kinsoku w:val="0"/>
              <w:overflowPunct w:val="0"/>
              <w:spacing w:before="129" w:line="273" w:lineRule="exact"/>
              <w:ind w:left="642"/>
            </w:pPr>
            <w:r>
              <w:t>170/240</w:t>
            </w:r>
          </w:p>
        </w:tc>
      </w:tr>
      <w:tr w:rsidR="00F96DB9" w14:paraId="3155FD58" w14:textId="77777777">
        <w:trPr>
          <w:trHeight w:val="448"/>
        </w:trPr>
        <w:tc>
          <w:tcPr>
            <w:tcW w:w="4324" w:type="dxa"/>
            <w:tcBorders>
              <w:top w:val="none" w:sz="6" w:space="0" w:color="auto"/>
              <w:left w:val="single" w:sz="8" w:space="0" w:color="000000"/>
              <w:bottom w:val="none" w:sz="6" w:space="0" w:color="auto"/>
              <w:right w:val="none" w:sz="6" w:space="0" w:color="auto"/>
            </w:tcBorders>
            <w:shd w:val="clear" w:color="auto" w:fill="BEBEBE"/>
          </w:tcPr>
          <w:p w14:paraId="3155FD56" w14:textId="77777777" w:rsidR="00F96DB9" w:rsidRDefault="00751B06">
            <w:pPr>
              <w:pStyle w:val="TableParagraph"/>
              <w:kinsoku w:val="0"/>
              <w:overflowPunct w:val="0"/>
              <w:spacing w:before="78"/>
              <w:ind w:left="721" w:right="550"/>
              <w:jc w:val="center"/>
            </w:pPr>
            <w:r>
              <w:t>Maks. dreiemoment (</w:t>
            </w:r>
            <w:proofErr w:type="spellStart"/>
            <w:r>
              <w:t>Nm</w:t>
            </w:r>
            <w:proofErr w:type="spellEnd"/>
            <w:r>
              <w:t>)</w:t>
            </w:r>
          </w:p>
        </w:tc>
        <w:tc>
          <w:tcPr>
            <w:tcW w:w="1958" w:type="dxa"/>
            <w:tcBorders>
              <w:top w:val="none" w:sz="6" w:space="0" w:color="auto"/>
              <w:left w:val="none" w:sz="6" w:space="0" w:color="auto"/>
              <w:bottom w:val="none" w:sz="6" w:space="0" w:color="auto"/>
              <w:right w:val="single" w:sz="8" w:space="0" w:color="000000"/>
            </w:tcBorders>
            <w:shd w:val="clear" w:color="auto" w:fill="BEBEBE"/>
          </w:tcPr>
          <w:p w14:paraId="3155FD57" w14:textId="77777777" w:rsidR="00F96DB9" w:rsidRDefault="00751B06">
            <w:pPr>
              <w:pStyle w:val="TableParagraph"/>
              <w:kinsoku w:val="0"/>
              <w:overflowPunct w:val="0"/>
              <w:spacing w:before="155" w:line="273" w:lineRule="exact"/>
              <w:ind w:left="582"/>
            </w:pPr>
            <w:r>
              <w:t>960/1350</w:t>
            </w:r>
          </w:p>
        </w:tc>
      </w:tr>
      <w:tr w:rsidR="00F96DB9" w14:paraId="3155FD5B" w14:textId="77777777">
        <w:trPr>
          <w:trHeight w:val="422"/>
        </w:trPr>
        <w:tc>
          <w:tcPr>
            <w:tcW w:w="4324" w:type="dxa"/>
            <w:tcBorders>
              <w:top w:val="none" w:sz="6" w:space="0" w:color="auto"/>
              <w:left w:val="single" w:sz="8" w:space="0" w:color="000000"/>
              <w:bottom w:val="none" w:sz="6" w:space="0" w:color="auto"/>
              <w:right w:val="none" w:sz="6" w:space="0" w:color="auto"/>
            </w:tcBorders>
          </w:tcPr>
          <w:p w14:paraId="3155FD59" w14:textId="77777777" w:rsidR="00F96DB9" w:rsidRDefault="00751B06">
            <w:pPr>
              <w:pStyle w:val="TableParagraph"/>
              <w:kinsoku w:val="0"/>
              <w:overflowPunct w:val="0"/>
              <w:spacing w:before="129" w:line="273" w:lineRule="exact"/>
              <w:ind w:left="721" w:right="551"/>
              <w:jc w:val="center"/>
            </w:pPr>
            <w:r>
              <w:t>Min. startmoment</w:t>
            </w:r>
          </w:p>
        </w:tc>
        <w:tc>
          <w:tcPr>
            <w:tcW w:w="1958" w:type="dxa"/>
            <w:tcBorders>
              <w:top w:val="none" w:sz="6" w:space="0" w:color="auto"/>
              <w:left w:val="none" w:sz="6" w:space="0" w:color="auto"/>
              <w:bottom w:val="none" w:sz="6" w:space="0" w:color="auto"/>
              <w:right w:val="single" w:sz="8" w:space="0" w:color="000000"/>
            </w:tcBorders>
          </w:tcPr>
          <w:p w14:paraId="3155FD5A" w14:textId="77777777" w:rsidR="00F96DB9" w:rsidRDefault="00751B06">
            <w:pPr>
              <w:pStyle w:val="TableParagraph"/>
              <w:kinsoku w:val="0"/>
              <w:overflowPunct w:val="0"/>
              <w:spacing w:before="129" w:line="273" w:lineRule="exact"/>
              <w:ind w:left="582"/>
            </w:pPr>
            <w:r>
              <w:t>768/1080</w:t>
            </w:r>
          </w:p>
        </w:tc>
      </w:tr>
      <w:tr w:rsidR="00F96DB9" w14:paraId="3155FD5E" w14:textId="77777777">
        <w:trPr>
          <w:trHeight w:val="422"/>
        </w:trPr>
        <w:tc>
          <w:tcPr>
            <w:tcW w:w="4324" w:type="dxa"/>
            <w:tcBorders>
              <w:top w:val="none" w:sz="6" w:space="0" w:color="auto"/>
              <w:left w:val="single" w:sz="8" w:space="0" w:color="000000"/>
              <w:bottom w:val="none" w:sz="6" w:space="0" w:color="auto"/>
              <w:right w:val="none" w:sz="6" w:space="0" w:color="auto"/>
            </w:tcBorders>
            <w:shd w:val="clear" w:color="auto" w:fill="BEBEBE"/>
          </w:tcPr>
          <w:p w14:paraId="3155FD5C" w14:textId="77777777" w:rsidR="00F96DB9" w:rsidRDefault="00751B06">
            <w:pPr>
              <w:pStyle w:val="TableParagraph"/>
              <w:kinsoku w:val="0"/>
              <w:overflowPunct w:val="0"/>
              <w:spacing w:before="129" w:line="273" w:lineRule="exact"/>
              <w:ind w:left="721" w:right="546"/>
              <w:jc w:val="center"/>
            </w:pPr>
            <w:r>
              <w:t>Hastighetsområde (</w:t>
            </w:r>
            <w:proofErr w:type="spellStart"/>
            <w:proofErr w:type="gramStart"/>
            <w:r>
              <w:t>omdr</w:t>
            </w:r>
            <w:proofErr w:type="spellEnd"/>
            <w:r>
              <w:t>./</w:t>
            </w:r>
            <w:proofErr w:type="gramEnd"/>
            <w:r>
              <w:t>min)</w:t>
            </w:r>
          </w:p>
        </w:tc>
        <w:tc>
          <w:tcPr>
            <w:tcW w:w="1958" w:type="dxa"/>
            <w:tcBorders>
              <w:top w:val="none" w:sz="6" w:space="0" w:color="auto"/>
              <w:left w:val="none" w:sz="6" w:space="0" w:color="auto"/>
              <w:bottom w:val="none" w:sz="6" w:space="0" w:color="auto"/>
              <w:right w:val="single" w:sz="8" w:space="0" w:color="000000"/>
            </w:tcBorders>
            <w:shd w:val="clear" w:color="auto" w:fill="BEBEBE"/>
          </w:tcPr>
          <w:p w14:paraId="3155FD5D" w14:textId="77777777" w:rsidR="00F96DB9" w:rsidRDefault="00751B06">
            <w:pPr>
              <w:pStyle w:val="TableParagraph"/>
              <w:kinsoku w:val="0"/>
              <w:overflowPunct w:val="0"/>
              <w:spacing w:before="129" w:line="273" w:lineRule="exact"/>
              <w:ind w:left="651"/>
            </w:pPr>
            <w:r>
              <w:t>185-245</w:t>
            </w:r>
          </w:p>
        </w:tc>
      </w:tr>
      <w:tr w:rsidR="00F96DB9" w14:paraId="3155FD61" w14:textId="77777777">
        <w:trPr>
          <w:trHeight w:val="422"/>
        </w:trPr>
        <w:tc>
          <w:tcPr>
            <w:tcW w:w="4324" w:type="dxa"/>
            <w:tcBorders>
              <w:top w:val="none" w:sz="6" w:space="0" w:color="auto"/>
              <w:left w:val="single" w:sz="8" w:space="0" w:color="000000"/>
              <w:bottom w:val="none" w:sz="6" w:space="0" w:color="auto"/>
              <w:right w:val="none" w:sz="6" w:space="0" w:color="auto"/>
            </w:tcBorders>
          </w:tcPr>
          <w:p w14:paraId="3155FD5F" w14:textId="77777777" w:rsidR="00F96DB9" w:rsidRDefault="00751B06">
            <w:pPr>
              <w:pStyle w:val="TableParagraph"/>
              <w:kinsoku w:val="0"/>
              <w:overflowPunct w:val="0"/>
              <w:spacing w:before="129" w:line="273" w:lineRule="exact"/>
              <w:ind w:left="721" w:right="547"/>
              <w:jc w:val="center"/>
            </w:pPr>
            <w:r>
              <w:t>Maks. oljestrømning (l/min)</w:t>
            </w:r>
          </w:p>
        </w:tc>
        <w:tc>
          <w:tcPr>
            <w:tcW w:w="1958" w:type="dxa"/>
            <w:tcBorders>
              <w:top w:val="none" w:sz="6" w:space="0" w:color="auto"/>
              <w:left w:val="none" w:sz="6" w:space="0" w:color="auto"/>
              <w:bottom w:val="none" w:sz="6" w:space="0" w:color="auto"/>
              <w:right w:val="single" w:sz="8" w:space="0" w:color="000000"/>
            </w:tcBorders>
          </w:tcPr>
          <w:p w14:paraId="3155FD60" w14:textId="77777777" w:rsidR="00F96DB9" w:rsidRDefault="00751B06">
            <w:pPr>
              <w:pStyle w:val="TableParagraph"/>
              <w:kinsoku w:val="0"/>
              <w:overflowPunct w:val="0"/>
              <w:spacing w:before="129" w:line="273" w:lineRule="exact"/>
              <w:ind w:left="827" w:right="652"/>
              <w:jc w:val="center"/>
            </w:pPr>
            <w:r>
              <w:t>115</w:t>
            </w:r>
          </w:p>
        </w:tc>
      </w:tr>
      <w:tr w:rsidR="00F96DB9" w14:paraId="3155FD64" w14:textId="77777777">
        <w:trPr>
          <w:trHeight w:val="422"/>
        </w:trPr>
        <w:tc>
          <w:tcPr>
            <w:tcW w:w="4324" w:type="dxa"/>
            <w:tcBorders>
              <w:top w:val="none" w:sz="6" w:space="0" w:color="auto"/>
              <w:left w:val="single" w:sz="8" w:space="0" w:color="000000"/>
              <w:bottom w:val="none" w:sz="6" w:space="0" w:color="auto"/>
              <w:right w:val="none" w:sz="6" w:space="0" w:color="auto"/>
            </w:tcBorders>
            <w:shd w:val="clear" w:color="auto" w:fill="BEBEBE"/>
          </w:tcPr>
          <w:p w14:paraId="3155FD62" w14:textId="77777777" w:rsidR="00F96DB9" w:rsidRDefault="00751B06">
            <w:pPr>
              <w:pStyle w:val="TableParagraph"/>
              <w:kinsoku w:val="0"/>
              <w:overflowPunct w:val="0"/>
              <w:spacing w:before="129" w:line="273" w:lineRule="exact"/>
              <w:ind w:left="721" w:right="551"/>
              <w:jc w:val="center"/>
            </w:pPr>
            <w:r>
              <w:t>Anbefalt strømning (l/min)</w:t>
            </w:r>
          </w:p>
        </w:tc>
        <w:tc>
          <w:tcPr>
            <w:tcW w:w="1958" w:type="dxa"/>
            <w:tcBorders>
              <w:top w:val="none" w:sz="6" w:space="0" w:color="auto"/>
              <w:left w:val="none" w:sz="6" w:space="0" w:color="auto"/>
              <w:bottom w:val="none" w:sz="6" w:space="0" w:color="auto"/>
              <w:right w:val="single" w:sz="8" w:space="0" w:color="000000"/>
            </w:tcBorders>
            <w:shd w:val="clear" w:color="auto" w:fill="BEBEBE"/>
          </w:tcPr>
          <w:p w14:paraId="3155FD63" w14:textId="77777777" w:rsidR="00F96DB9" w:rsidRDefault="00751B06">
            <w:pPr>
              <w:pStyle w:val="TableParagraph"/>
              <w:kinsoku w:val="0"/>
              <w:overflowPunct w:val="0"/>
              <w:spacing w:before="129" w:line="273" w:lineRule="exact"/>
              <w:ind w:left="827" w:right="654"/>
              <w:jc w:val="center"/>
            </w:pPr>
            <w:r>
              <w:t>40</w:t>
            </w:r>
          </w:p>
        </w:tc>
      </w:tr>
      <w:tr w:rsidR="00F96DB9" w14:paraId="3155FD67" w14:textId="77777777">
        <w:trPr>
          <w:trHeight w:val="441"/>
        </w:trPr>
        <w:tc>
          <w:tcPr>
            <w:tcW w:w="4324" w:type="dxa"/>
            <w:tcBorders>
              <w:top w:val="none" w:sz="6" w:space="0" w:color="auto"/>
              <w:left w:val="single" w:sz="8" w:space="0" w:color="000000"/>
              <w:bottom w:val="none" w:sz="6" w:space="0" w:color="auto"/>
              <w:right w:val="none" w:sz="6" w:space="0" w:color="auto"/>
            </w:tcBorders>
          </w:tcPr>
          <w:p w14:paraId="3155FD65" w14:textId="77777777" w:rsidR="00F96DB9" w:rsidRDefault="00751B06">
            <w:pPr>
              <w:pStyle w:val="TableParagraph"/>
              <w:kinsoku w:val="0"/>
              <w:overflowPunct w:val="0"/>
              <w:spacing w:before="148" w:line="273" w:lineRule="exact"/>
              <w:ind w:left="720" w:right="552"/>
              <w:jc w:val="center"/>
            </w:pPr>
            <w:r>
              <w:t>Maks. effekt (</w:t>
            </w:r>
            <w:proofErr w:type="spellStart"/>
            <w:r>
              <w:t>Kw</w:t>
            </w:r>
            <w:proofErr w:type="spellEnd"/>
            <w:r>
              <w:t>)</w:t>
            </w:r>
          </w:p>
        </w:tc>
        <w:tc>
          <w:tcPr>
            <w:tcW w:w="1958" w:type="dxa"/>
            <w:tcBorders>
              <w:top w:val="none" w:sz="6" w:space="0" w:color="auto"/>
              <w:left w:val="none" w:sz="6" w:space="0" w:color="auto"/>
              <w:bottom w:val="none" w:sz="6" w:space="0" w:color="auto"/>
              <w:right w:val="single" w:sz="8" w:space="0" w:color="000000"/>
            </w:tcBorders>
          </w:tcPr>
          <w:p w14:paraId="3155FD66" w14:textId="77777777" w:rsidR="00F96DB9" w:rsidRDefault="00751B06">
            <w:pPr>
              <w:pStyle w:val="TableParagraph"/>
              <w:kinsoku w:val="0"/>
              <w:overflowPunct w:val="0"/>
              <w:spacing w:before="148" w:line="273" w:lineRule="exact"/>
              <w:ind w:left="827" w:right="655"/>
              <w:jc w:val="center"/>
            </w:pPr>
            <w:r>
              <w:t>27</w:t>
            </w:r>
          </w:p>
        </w:tc>
      </w:tr>
      <w:tr w:rsidR="00F96DB9" w14:paraId="3155FD6A" w14:textId="77777777">
        <w:trPr>
          <w:trHeight w:val="443"/>
        </w:trPr>
        <w:tc>
          <w:tcPr>
            <w:tcW w:w="4324" w:type="dxa"/>
            <w:tcBorders>
              <w:top w:val="none" w:sz="6" w:space="0" w:color="auto"/>
              <w:left w:val="single" w:sz="8" w:space="0" w:color="000000"/>
              <w:bottom w:val="single" w:sz="8" w:space="0" w:color="000000"/>
              <w:right w:val="none" w:sz="6" w:space="0" w:color="auto"/>
            </w:tcBorders>
            <w:shd w:val="clear" w:color="auto" w:fill="BEBEBE"/>
          </w:tcPr>
          <w:p w14:paraId="3155FD68" w14:textId="77777777" w:rsidR="00F96DB9" w:rsidRDefault="00751B06">
            <w:pPr>
              <w:pStyle w:val="TableParagraph"/>
              <w:kinsoku w:val="0"/>
              <w:overflowPunct w:val="0"/>
              <w:spacing w:before="150" w:line="273" w:lineRule="exact"/>
              <w:ind w:left="721" w:right="549"/>
              <w:jc w:val="center"/>
            </w:pPr>
            <w:r>
              <w:t>Vekt (kg)</w:t>
            </w:r>
          </w:p>
        </w:tc>
        <w:tc>
          <w:tcPr>
            <w:tcW w:w="1958" w:type="dxa"/>
            <w:tcBorders>
              <w:top w:val="none" w:sz="6" w:space="0" w:color="auto"/>
              <w:left w:val="none" w:sz="6" w:space="0" w:color="auto"/>
              <w:bottom w:val="single" w:sz="8" w:space="0" w:color="000000"/>
              <w:right w:val="single" w:sz="8" w:space="0" w:color="000000"/>
            </w:tcBorders>
            <w:shd w:val="clear" w:color="auto" w:fill="BEBEBE"/>
          </w:tcPr>
          <w:p w14:paraId="3155FD69" w14:textId="77777777" w:rsidR="00F96DB9" w:rsidRDefault="00751B06">
            <w:pPr>
              <w:pStyle w:val="TableParagraph"/>
              <w:kinsoku w:val="0"/>
              <w:overflowPunct w:val="0"/>
              <w:spacing w:before="150" w:line="273" w:lineRule="exact"/>
              <w:ind w:left="827" w:right="655"/>
              <w:jc w:val="center"/>
            </w:pPr>
            <w:r>
              <w:t>14,2</w:t>
            </w:r>
          </w:p>
        </w:tc>
      </w:tr>
    </w:tbl>
    <w:p w14:paraId="3155FD6B" w14:textId="77777777" w:rsidR="00F96DB9" w:rsidRDefault="00F96DB9">
      <w:pPr>
        <w:pStyle w:val="Brdtekst"/>
        <w:kinsoku w:val="0"/>
        <w:overflowPunct w:val="0"/>
        <w:rPr>
          <w:sz w:val="20"/>
          <w:szCs w:val="20"/>
        </w:rPr>
      </w:pPr>
    </w:p>
    <w:p w14:paraId="3155FD6C" w14:textId="77777777" w:rsidR="00F96DB9" w:rsidRDefault="00F96DB9">
      <w:pPr>
        <w:pStyle w:val="Brdtekst"/>
        <w:kinsoku w:val="0"/>
        <w:overflowPunct w:val="0"/>
        <w:rPr>
          <w:sz w:val="20"/>
          <w:szCs w:val="20"/>
        </w:rPr>
      </w:pPr>
    </w:p>
    <w:p w14:paraId="3155FD6D" w14:textId="77777777" w:rsidR="00F96DB9" w:rsidRDefault="00F96DB9">
      <w:pPr>
        <w:pStyle w:val="Brdtekst"/>
        <w:kinsoku w:val="0"/>
        <w:overflowPunct w:val="0"/>
        <w:rPr>
          <w:sz w:val="20"/>
          <w:szCs w:val="20"/>
        </w:rPr>
      </w:pPr>
    </w:p>
    <w:p w14:paraId="3155FD6E" w14:textId="77777777" w:rsidR="00F96DB9" w:rsidRDefault="00F96DB9">
      <w:pPr>
        <w:pStyle w:val="Brdtekst"/>
        <w:kinsoku w:val="0"/>
        <w:overflowPunct w:val="0"/>
        <w:rPr>
          <w:sz w:val="20"/>
          <w:szCs w:val="20"/>
        </w:rPr>
      </w:pPr>
    </w:p>
    <w:p w14:paraId="3155FD6F" w14:textId="77777777" w:rsidR="00F96DB9" w:rsidRDefault="00F96DB9">
      <w:pPr>
        <w:pStyle w:val="Brdtekst"/>
        <w:kinsoku w:val="0"/>
        <w:overflowPunct w:val="0"/>
        <w:rPr>
          <w:sz w:val="20"/>
          <w:szCs w:val="20"/>
        </w:rPr>
      </w:pPr>
    </w:p>
    <w:p w14:paraId="3155FD70" w14:textId="77777777" w:rsidR="00F96DB9" w:rsidRDefault="00751B06">
      <w:pPr>
        <w:pStyle w:val="Brdtekst"/>
        <w:kinsoku w:val="0"/>
        <w:overflowPunct w:val="0"/>
        <w:spacing w:before="9"/>
        <w:rPr>
          <w:sz w:val="15"/>
          <w:szCs w:val="15"/>
        </w:rPr>
      </w:pPr>
      <w:r>
        <w:rPr>
          <w:noProof/>
        </w:rPr>
        <mc:AlternateContent>
          <mc:Choice Requires="wps">
            <w:drawing>
              <wp:anchor distT="0" distB="0" distL="0" distR="0" simplePos="0" relativeHeight="251642880" behindDoc="0" locked="0" layoutInCell="0" allowOverlap="1" wp14:anchorId="3155FF3E" wp14:editId="3155FF3F">
                <wp:simplePos x="0" y="0"/>
                <wp:positionH relativeFrom="page">
                  <wp:posOffset>1889760</wp:posOffset>
                </wp:positionH>
                <wp:positionV relativeFrom="paragraph">
                  <wp:posOffset>137160</wp:posOffset>
                </wp:positionV>
                <wp:extent cx="3708400" cy="2324100"/>
                <wp:effectExtent l="0" t="0" r="0" b="0"/>
                <wp:wrapTopAndBottom/>
                <wp:docPr id="23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0"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E9" w14:textId="77777777" w:rsidR="00F96DB9" w:rsidRDefault="00751B06">
                            <w:pPr>
                              <w:widowControl/>
                              <w:autoSpaceDE/>
                              <w:autoSpaceDN/>
                              <w:adjustRightInd/>
                              <w:spacing w:line="3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1" wp14:editId="31560122">
                                  <wp:extent cx="3700780" cy="2323465"/>
                                  <wp:effectExtent l="0" t="0" r="0" b="0"/>
                                  <wp:docPr id="10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00780" cy="2323465"/>
                                          </a:xfrm>
                                          <a:prstGeom prst="rect">
                                            <a:avLst/>
                                          </a:prstGeom>
                                          <a:noFill/>
                                          <a:ln>
                                            <a:noFill/>
                                          </a:ln>
                                        </pic:spPr>
                                      </pic:pic>
                                    </a:graphicData>
                                  </a:graphic>
                                </wp:inline>
                              </w:drawing>
                            </w:r>
                          </w:p>
                          <w:p w14:paraId="315600EA"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3E" id="Rectangle 165" o:spid="_x0000_s1056" style="position:absolute;margin-left:148.8pt;margin-top:10.8pt;width:292pt;height:183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" o:allowincell="f" filled="f" stroked="f">
                <v:textbox inset="0,0,0,0">
                  <w:txbxContent>
                    <w:p w14:paraId="315600E9" w14:textId="77777777" w:rsidR="00F96DB9" w:rsidRDefault="00751B06">
                      <w:pPr>
                        <w:widowControl/>
                        <w:autoSpaceDE/>
                        <w:autoSpaceDN/>
                        <w:adjustRightInd/>
                        <w:spacing w:line="3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1" wp14:editId="31560122">
                            <wp:extent cx="3700780" cy="2323465"/>
                            <wp:effectExtent l="0" t="0" r="0" b="0"/>
                            <wp:docPr id="10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00780" cy="2323465"/>
                                    </a:xfrm>
                                    <a:prstGeom prst="rect">
                                      <a:avLst/>
                                    </a:prstGeom>
                                    <a:noFill/>
                                    <a:ln>
                                      <a:noFill/>
                                    </a:ln>
                                  </pic:spPr>
                                </pic:pic>
                              </a:graphicData>
                            </a:graphic>
                          </wp:inline>
                        </w:drawing>
                      </w:r>
                    </w:p>
                    <w:p w14:paraId="315600EA" w14:textId="77777777" w:rsidR="00F96DB9" w:rsidRDefault="00F96DB9">
                      <w:pPr>
                        <w:rPr>
                          <w:rFonts w:ascii="Times New Roman" w:hAnsi="Times New Roman" w:cs="Times New Roman"/>
                          <w:sz w:val="24"/>
                          <w:szCs w:val="24"/>
                        </w:rPr>
                      </w:pPr>
                    </w:p>
                  </w:txbxContent>
                </v:textbox>
                <w10:wrap type="topAndBottom" anchorx="page"/>
              </v:rect>
            </w:pict>
          </mc:Fallback>
        </mc:AlternateContent>
      </w:r>
    </w:p>
    <w:p w14:paraId="3155FD71" w14:textId="77777777" w:rsidR="00F96DB9" w:rsidRDefault="00F96DB9">
      <w:pPr>
        <w:pStyle w:val="Brdtekst"/>
        <w:kinsoku w:val="0"/>
        <w:overflowPunct w:val="0"/>
        <w:spacing w:before="9"/>
        <w:rPr>
          <w:sz w:val="15"/>
          <w:szCs w:val="15"/>
        </w:rPr>
        <w:sectPr w:rsidR="00F96DB9">
          <w:headerReference w:type="even" r:id="rId76"/>
          <w:headerReference w:type="default" r:id="rId77"/>
          <w:footerReference w:type="even" r:id="rId78"/>
          <w:footerReference w:type="default" r:id="rId79"/>
          <w:pgSz w:w="11910" w:h="16840"/>
          <w:pgMar w:top="1080" w:right="380" w:bottom="1820" w:left="300" w:header="756" w:footer="1633" w:gutter="0"/>
          <w:pgNumType w:start="13"/>
          <w:cols w:space="708"/>
          <w:noEndnote/>
        </w:sectPr>
      </w:pPr>
    </w:p>
    <w:p w14:paraId="3155FD72" w14:textId="77777777" w:rsidR="00F96DB9" w:rsidRDefault="00F96DB9">
      <w:pPr>
        <w:pStyle w:val="Brdtekst"/>
        <w:kinsoku w:val="0"/>
        <w:overflowPunct w:val="0"/>
        <w:rPr>
          <w:sz w:val="20"/>
          <w:szCs w:val="20"/>
        </w:rPr>
      </w:pPr>
    </w:p>
    <w:p w14:paraId="3155FD73" w14:textId="77777777" w:rsidR="00F96DB9" w:rsidRDefault="00F96DB9">
      <w:pPr>
        <w:pStyle w:val="Brdtekst"/>
        <w:kinsoku w:val="0"/>
        <w:overflowPunct w:val="0"/>
        <w:rPr>
          <w:sz w:val="20"/>
          <w:szCs w:val="20"/>
        </w:rPr>
      </w:pPr>
    </w:p>
    <w:p w14:paraId="3155FD74" w14:textId="77777777" w:rsidR="00F96DB9" w:rsidRDefault="00F96DB9">
      <w:pPr>
        <w:pStyle w:val="Brdtekst"/>
        <w:kinsoku w:val="0"/>
        <w:overflowPunct w:val="0"/>
        <w:spacing w:before="8"/>
        <w:rPr>
          <w:sz w:val="16"/>
          <w:szCs w:val="16"/>
        </w:rPr>
      </w:pPr>
    </w:p>
    <w:p w14:paraId="3155FD75" w14:textId="77777777" w:rsidR="00F96DB9" w:rsidRDefault="00751B06">
      <w:pPr>
        <w:pStyle w:val="Overskrift1"/>
        <w:kinsoku w:val="0"/>
        <w:overflowPunct w:val="0"/>
        <w:ind w:left="1852"/>
      </w:pPr>
      <w:bookmarkStart w:id="11" w:name="_bookmark11"/>
      <w:bookmarkEnd w:id="11"/>
      <w:r>
        <w:t>Leveringsrapport</w:t>
      </w:r>
    </w:p>
    <w:p w14:paraId="3155FD76" w14:textId="77777777" w:rsidR="00F96DB9" w:rsidRDefault="00751B06">
      <w:pPr>
        <w:pStyle w:val="Brdtekst"/>
        <w:tabs>
          <w:tab w:val="left" w:pos="4003"/>
          <w:tab w:val="left" w:pos="7732"/>
        </w:tabs>
        <w:kinsoku w:val="0"/>
        <w:overflowPunct w:val="0"/>
        <w:spacing w:before="70" w:line="357" w:lineRule="auto"/>
        <w:ind w:left="1860" w:right="3451"/>
        <w:jc w:val="both"/>
        <w:rPr>
          <w:w w:val="99"/>
        </w:rPr>
      </w:pPr>
      <w:r>
        <w:t>Kundenavn</w:t>
      </w:r>
      <w:r>
        <w:rPr>
          <w:u w:val="single"/>
        </w:rPr>
        <w:t xml:space="preserve"> </w:t>
      </w:r>
      <w:r>
        <w:rPr>
          <w:u w:val="single"/>
        </w:rPr>
        <w:tab/>
        <w:t xml:space="preserve"> </w:t>
      </w:r>
      <w:r>
        <w:t>Modell</w:t>
      </w:r>
      <w:r>
        <w:rPr>
          <w:u w:val="single"/>
        </w:rPr>
        <w:t xml:space="preserve"> </w:t>
      </w:r>
      <w:r>
        <w:rPr>
          <w:u w:val="single"/>
        </w:rPr>
        <w:tab/>
      </w:r>
      <w:r>
        <w:t xml:space="preserve">Serienummer    </w:t>
      </w:r>
      <w:r>
        <w:rPr>
          <w:u w:val="single"/>
        </w:rPr>
        <w:t xml:space="preserve"> </w:t>
      </w:r>
      <w:r>
        <w:rPr>
          <w:u w:val="single"/>
        </w:rPr>
        <w:tab/>
        <w:t xml:space="preserve"> </w:t>
      </w:r>
    </w:p>
    <w:p w14:paraId="3155FD77" w14:textId="77777777" w:rsidR="00F96DB9" w:rsidRDefault="00F96DB9">
      <w:pPr>
        <w:pStyle w:val="Brdtekst"/>
        <w:kinsoku w:val="0"/>
        <w:overflowPunct w:val="0"/>
        <w:rPr>
          <w:sz w:val="20"/>
          <w:szCs w:val="20"/>
        </w:rPr>
      </w:pPr>
    </w:p>
    <w:p w14:paraId="3155FD78" w14:textId="77777777" w:rsidR="00F96DB9" w:rsidRDefault="00F96DB9">
      <w:pPr>
        <w:pStyle w:val="Brdtekst"/>
        <w:kinsoku w:val="0"/>
        <w:overflowPunct w:val="0"/>
        <w:spacing w:before="9"/>
        <w:rPr>
          <w:sz w:val="24"/>
          <w:szCs w:val="24"/>
        </w:rPr>
      </w:pPr>
    </w:p>
    <w:p w14:paraId="3155FD79" w14:textId="77777777" w:rsidR="00F96DB9" w:rsidRDefault="00751B06">
      <w:pPr>
        <w:pStyle w:val="Brdtekst"/>
        <w:kinsoku w:val="0"/>
        <w:overflowPunct w:val="0"/>
        <w:spacing w:before="34" w:line="357" w:lineRule="auto"/>
        <w:ind w:left="1860" w:right="7014"/>
      </w:pPr>
      <w:r>
        <w:rPr>
          <w:noProof/>
        </w:rPr>
        <mc:AlternateContent>
          <mc:Choice Requires="wps">
            <w:drawing>
              <wp:anchor distT="0" distB="0" distL="114300" distR="114300" simplePos="0" relativeHeight="251646976" behindDoc="0" locked="0" layoutInCell="0" allowOverlap="1" wp14:anchorId="3155FF40" wp14:editId="3155FF41">
                <wp:simplePos x="0" y="0"/>
                <wp:positionH relativeFrom="page">
                  <wp:posOffset>5314950</wp:posOffset>
                </wp:positionH>
                <wp:positionV relativeFrom="paragraph">
                  <wp:posOffset>39370</wp:posOffset>
                </wp:positionV>
                <wp:extent cx="695325" cy="209550"/>
                <wp:effectExtent l="0" t="0" r="0" b="0"/>
                <wp:wrapNone/>
                <wp:docPr id="238"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09550"/>
                        </a:xfrm>
                        <a:custGeom>
                          <a:avLst/>
                          <a:gdLst>
                            <a:gd name="T0" fmla="*/ 0 w 1095"/>
                            <a:gd name="T1" fmla="*/ 330 h 330"/>
                            <a:gd name="T2" fmla="*/ 1095 w 1095"/>
                            <a:gd name="T3" fmla="*/ 330 h 330"/>
                            <a:gd name="T4" fmla="*/ 1095 w 1095"/>
                            <a:gd name="T5" fmla="*/ 0 h 330"/>
                            <a:gd name="T6" fmla="*/ 0 w 1095"/>
                            <a:gd name="T7" fmla="*/ 0 h 330"/>
                            <a:gd name="T8" fmla="*/ 0 w 1095"/>
                            <a:gd name="T9" fmla="*/ 330 h 330"/>
                          </a:gdLst>
                          <a:ahLst/>
                          <a:cxnLst>
                            <a:cxn ang="0">
                              <a:pos x="T0" y="T1"/>
                            </a:cxn>
                            <a:cxn ang="0">
                              <a:pos x="T2" y="T3"/>
                            </a:cxn>
                            <a:cxn ang="0">
                              <a:pos x="T4" y="T5"/>
                            </a:cxn>
                            <a:cxn ang="0">
                              <a:pos x="T6" y="T7"/>
                            </a:cxn>
                            <a:cxn ang="0">
                              <a:pos x="T8" y="T9"/>
                            </a:cxn>
                          </a:cxnLst>
                          <a:rect l="0" t="0" r="r" b="b"/>
                          <a:pathLst>
                            <a:path w="1095" h="330">
                              <a:moveTo>
                                <a:pt x="0" y="330"/>
                              </a:moveTo>
                              <a:lnTo>
                                <a:pt x="1095" y="330"/>
                              </a:lnTo>
                              <a:lnTo>
                                <a:pt x="1095" y="0"/>
                              </a:lnTo>
                              <a:lnTo>
                                <a:pt x="0" y="0"/>
                              </a:lnTo>
                              <a:lnTo>
                                <a:pt x="0" y="3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CD33" id="Freeform 166" o:spid="_x0000_s1026" style="position:absolute;margin-left:418.5pt;margin-top:3.1pt;width:54.75pt;height:1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" o:allowincell="f" path="m,330r1095,l1095,,,,,330xe" filled="f" strokeweight="1pt">
                <v:path arrowok="t" o:connecttype="custom" o:connectlocs="0,209550;695325,209550;695325,0;0,0;0,209550" o:connectangles="0,0,0,0,0"/>
                <w10:wrap anchorx="page"/>
              </v:shape>
            </w:pict>
          </mc:Fallback>
        </mc:AlternateContent>
      </w:r>
      <w:r>
        <w:rPr>
          <w:noProof/>
        </w:rPr>
        <mc:AlternateContent>
          <mc:Choice Requires="wps">
            <w:drawing>
              <wp:anchor distT="0" distB="0" distL="114300" distR="114300" simplePos="0" relativeHeight="251654144" behindDoc="0" locked="0" layoutInCell="0" allowOverlap="1" wp14:anchorId="3155FF42" wp14:editId="3155FF43">
                <wp:simplePos x="0" y="0"/>
                <wp:positionH relativeFrom="page">
                  <wp:posOffset>5324475</wp:posOffset>
                </wp:positionH>
                <wp:positionV relativeFrom="paragraph">
                  <wp:posOffset>772795</wp:posOffset>
                </wp:positionV>
                <wp:extent cx="695325" cy="209550"/>
                <wp:effectExtent l="0" t="0" r="0" b="0"/>
                <wp:wrapNone/>
                <wp:docPr id="23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09550"/>
                        </a:xfrm>
                        <a:custGeom>
                          <a:avLst/>
                          <a:gdLst>
                            <a:gd name="T0" fmla="*/ 0 w 1095"/>
                            <a:gd name="T1" fmla="*/ 330 h 330"/>
                            <a:gd name="T2" fmla="*/ 1095 w 1095"/>
                            <a:gd name="T3" fmla="*/ 330 h 330"/>
                            <a:gd name="T4" fmla="*/ 1095 w 1095"/>
                            <a:gd name="T5" fmla="*/ 0 h 330"/>
                            <a:gd name="T6" fmla="*/ 0 w 1095"/>
                            <a:gd name="T7" fmla="*/ 0 h 330"/>
                            <a:gd name="T8" fmla="*/ 0 w 1095"/>
                            <a:gd name="T9" fmla="*/ 330 h 330"/>
                          </a:gdLst>
                          <a:ahLst/>
                          <a:cxnLst>
                            <a:cxn ang="0">
                              <a:pos x="T0" y="T1"/>
                            </a:cxn>
                            <a:cxn ang="0">
                              <a:pos x="T2" y="T3"/>
                            </a:cxn>
                            <a:cxn ang="0">
                              <a:pos x="T4" y="T5"/>
                            </a:cxn>
                            <a:cxn ang="0">
                              <a:pos x="T6" y="T7"/>
                            </a:cxn>
                            <a:cxn ang="0">
                              <a:pos x="T8" y="T9"/>
                            </a:cxn>
                          </a:cxnLst>
                          <a:rect l="0" t="0" r="r" b="b"/>
                          <a:pathLst>
                            <a:path w="1095" h="330">
                              <a:moveTo>
                                <a:pt x="0" y="330"/>
                              </a:moveTo>
                              <a:lnTo>
                                <a:pt x="1095" y="330"/>
                              </a:lnTo>
                              <a:lnTo>
                                <a:pt x="1095" y="0"/>
                              </a:lnTo>
                              <a:lnTo>
                                <a:pt x="0" y="0"/>
                              </a:lnTo>
                              <a:lnTo>
                                <a:pt x="0" y="3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8554D" id="Freeform 167" o:spid="_x0000_s1026" style="position:absolute;margin-left:419.25pt;margin-top:60.85pt;width:54.75pt;height:1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" o:allowincell="f" path="m,330r1095,l1095,,,,,330xe" filled="f" strokeweight="1pt">
                <v:path arrowok="t" o:connecttype="custom" o:connectlocs="0,209550;695325,209550;695325,0;0,0;0,209550" o:connectangles="0,0,0,0,0"/>
                <w10:wrap anchorx="page"/>
              </v:shape>
            </w:pict>
          </mc:Fallback>
        </mc:AlternateContent>
      </w:r>
      <w:r>
        <w:rPr>
          <w:noProof/>
        </w:rPr>
        <mc:AlternateContent>
          <mc:Choice Requires="wps">
            <w:drawing>
              <wp:anchor distT="0" distB="0" distL="114300" distR="114300" simplePos="0" relativeHeight="251655168" behindDoc="0" locked="0" layoutInCell="0" allowOverlap="1" wp14:anchorId="3155FF44" wp14:editId="3155FF45">
                <wp:simplePos x="0" y="0"/>
                <wp:positionH relativeFrom="page">
                  <wp:posOffset>5324475</wp:posOffset>
                </wp:positionH>
                <wp:positionV relativeFrom="paragraph">
                  <wp:posOffset>1144905</wp:posOffset>
                </wp:positionV>
                <wp:extent cx="695325" cy="209550"/>
                <wp:effectExtent l="0" t="0" r="0" b="0"/>
                <wp:wrapNone/>
                <wp:docPr id="236"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09550"/>
                        </a:xfrm>
                        <a:custGeom>
                          <a:avLst/>
                          <a:gdLst>
                            <a:gd name="T0" fmla="*/ 0 w 1095"/>
                            <a:gd name="T1" fmla="*/ 330 h 330"/>
                            <a:gd name="T2" fmla="*/ 1095 w 1095"/>
                            <a:gd name="T3" fmla="*/ 330 h 330"/>
                            <a:gd name="T4" fmla="*/ 1095 w 1095"/>
                            <a:gd name="T5" fmla="*/ 0 h 330"/>
                            <a:gd name="T6" fmla="*/ 0 w 1095"/>
                            <a:gd name="T7" fmla="*/ 0 h 330"/>
                            <a:gd name="T8" fmla="*/ 0 w 1095"/>
                            <a:gd name="T9" fmla="*/ 330 h 330"/>
                          </a:gdLst>
                          <a:ahLst/>
                          <a:cxnLst>
                            <a:cxn ang="0">
                              <a:pos x="T0" y="T1"/>
                            </a:cxn>
                            <a:cxn ang="0">
                              <a:pos x="T2" y="T3"/>
                            </a:cxn>
                            <a:cxn ang="0">
                              <a:pos x="T4" y="T5"/>
                            </a:cxn>
                            <a:cxn ang="0">
                              <a:pos x="T6" y="T7"/>
                            </a:cxn>
                            <a:cxn ang="0">
                              <a:pos x="T8" y="T9"/>
                            </a:cxn>
                          </a:cxnLst>
                          <a:rect l="0" t="0" r="r" b="b"/>
                          <a:pathLst>
                            <a:path w="1095" h="330">
                              <a:moveTo>
                                <a:pt x="0" y="330"/>
                              </a:moveTo>
                              <a:lnTo>
                                <a:pt x="1095" y="330"/>
                              </a:lnTo>
                              <a:lnTo>
                                <a:pt x="1095" y="0"/>
                              </a:lnTo>
                              <a:lnTo>
                                <a:pt x="0" y="0"/>
                              </a:lnTo>
                              <a:lnTo>
                                <a:pt x="0" y="3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39669" id="Freeform 168" o:spid="_x0000_s1026" style="position:absolute;margin-left:419.25pt;margin-top:90.15pt;width:54.75pt;height:1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" o:allowincell="f" path="m,330r1095,l1095,,,,,330xe" filled="f" strokeweight="1pt">
                <v:path arrowok="t" o:connecttype="custom" o:connectlocs="0,209550;695325,209550;695325,0;0,0;0,209550" o:connectangles="0,0,0,0,0"/>
                <w10:wrap anchorx="page"/>
              </v:shape>
            </w:pict>
          </mc:Fallback>
        </mc:AlternateContent>
      </w:r>
      <w:r>
        <w:rPr>
          <w:noProof/>
        </w:rPr>
        <mc:AlternateContent>
          <mc:Choice Requires="wps">
            <w:drawing>
              <wp:anchor distT="0" distB="0" distL="114300" distR="114300" simplePos="0" relativeHeight="251656192" behindDoc="0" locked="0" layoutInCell="0" allowOverlap="1" wp14:anchorId="3155FF46" wp14:editId="3155FF47">
                <wp:simplePos x="0" y="0"/>
                <wp:positionH relativeFrom="page">
                  <wp:posOffset>5324475</wp:posOffset>
                </wp:positionH>
                <wp:positionV relativeFrom="paragraph">
                  <wp:posOffset>1506220</wp:posOffset>
                </wp:positionV>
                <wp:extent cx="695325" cy="209550"/>
                <wp:effectExtent l="0" t="0" r="0" b="0"/>
                <wp:wrapNone/>
                <wp:docPr id="235"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09550"/>
                        </a:xfrm>
                        <a:custGeom>
                          <a:avLst/>
                          <a:gdLst>
                            <a:gd name="T0" fmla="*/ 0 w 1095"/>
                            <a:gd name="T1" fmla="*/ 330 h 330"/>
                            <a:gd name="T2" fmla="*/ 1095 w 1095"/>
                            <a:gd name="T3" fmla="*/ 330 h 330"/>
                            <a:gd name="T4" fmla="*/ 1095 w 1095"/>
                            <a:gd name="T5" fmla="*/ 0 h 330"/>
                            <a:gd name="T6" fmla="*/ 0 w 1095"/>
                            <a:gd name="T7" fmla="*/ 0 h 330"/>
                            <a:gd name="T8" fmla="*/ 0 w 1095"/>
                            <a:gd name="T9" fmla="*/ 330 h 330"/>
                          </a:gdLst>
                          <a:ahLst/>
                          <a:cxnLst>
                            <a:cxn ang="0">
                              <a:pos x="T0" y="T1"/>
                            </a:cxn>
                            <a:cxn ang="0">
                              <a:pos x="T2" y="T3"/>
                            </a:cxn>
                            <a:cxn ang="0">
                              <a:pos x="T4" y="T5"/>
                            </a:cxn>
                            <a:cxn ang="0">
                              <a:pos x="T6" y="T7"/>
                            </a:cxn>
                            <a:cxn ang="0">
                              <a:pos x="T8" y="T9"/>
                            </a:cxn>
                          </a:cxnLst>
                          <a:rect l="0" t="0" r="r" b="b"/>
                          <a:pathLst>
                            <a:path w="1095" h="330">
                              <a:moveTo>
                                <a:pt x="0" y="330"/>
                              </a:moveTo>
                              <a:lnTo>
                                <a:pt x="1095" y="330"/>
                              </a:lnTo>
                              <a:lnTo>
                                <a:pt x="1095" y="0"/>
                              </a:lnTo>
                              <a:lnTo>
                                <a:pt x="0" y="0"/>
                              </a:lnTo>
                              <a:lnTo>
                                <a:pt x="0" y="3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C6A04" id="Freeform 169" o:spid="_x0000_s1026" style="position:absolute;margin-left:419.25pt;margin-top:118.6pt;width:54.75pt;height:1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" o:allowincell="f" path="m,330r1095,l1095,,,,,330xe" filled="f" strokeweight="1pt">
                <v:path arrowok="t" o:connecttype="custom" o:connectlocs="0,209550;695325,209550;695325,0;0,0;0,209550" o:connectangles="0,0,0,0,0"/>
                <w10:wrap anchorx="page"/>
              </v:shape>
            </w:pict>
          </mc:Fallback>
        </mc:AlternateContent>
      </w:r>
      <w:r>
        <w:rPr>
          <w:noProof/>
        </w:rPr>
        <mc:AlternateContent>
          <mc:Choice Requires="wps">
            <w:drawing>
              <wp:anchor distT="0" distB="0" distL="114300" distR="114300" simplePos="0" relativeHeight="251658240" behindDoc="0" locked="0" layoutInCell="0" allowOverlap="1" wp14:anchorId="3155FF48" wp14:editId="3155FF49">
                <wp:simplePos x="0" y="0"/>
                <wp:positionH relativeFrom="page">
                  <wp:posOffset>5324475</wp:posOffset>
                </wp:positionH>
                <wp:positionV relativeFrom="paragraph">
                  <wp:posOffset>400050</wp:posOffset>
                </wp:positionV>
                <wp:extent cx="695325" cy="209550"/>
                <wp:effectExtent l="0" t="0" r="0" b="0"/>
                <wp:wrapNone/>
                <wp:docPr id="234"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09550"/>
                        </a:xfrm>
                        <a:custGeom>
                          <a:avLst/>
                          <a:gdLst>
                            <a:gd name="T0" fmla="*/ 0 w 1095"/>
                            <a:gd name="T1" fmla="*/ 330 h 330"/>
                            <a:gd name="T2" fmla="*/ 1095 w 1095"/>
                            <a:gd name="T3" fmla="*/ 330 h 330"/>
                            <a:gd name="T4" fmla="*/ 1095 w 1095"/>
                            <a:gd name="T5" fmla="*/ 0 h 330"/>
                            <a:gd name="T6" fmla="*/ 0 w 1095"/>
                            <a:gd name="T7" fmla="*/ 0 h 330"/>
                            <a:gd name="T8" fmla="*/ 0 w 1095"/>
                            <a:gd name="T9" fmla="*/ 330 h 330"/>
                          </a:gdLst>
                          <a:ahLst/>
                          <a:cxnLst>
                            <a:cxn ang="0">
                              <a:pos x="T0" y="T1"/>
                            </a:cxn>
                            <a:cxn ang="0">
                              <a:pos x="T2" y="T3"/>
                            </a:cxn>
                            <a:cxn ang="0">
                              <a:pos x="T4" y="T5"/>
                            </a:cxn>
                            <a:cxn ang="0">
                              <a:pos x="T6" y="T7"/>
                            </a:cxn>
                            <a:cxn ang="0">
                              <a:pos x="T8" y="T9"/>
                            </a:cxn>
                          </a:cxnLst>
                          <a:rect l="0" t="0" r="r" b="b"/>
                          <a:pathLst>
                            <a:path w="1095" h="330">
                              <a:moveTo>
                                <a:pt x="0" y="330"/>
                              </a:moveTo>
                              <a:lnTo>
                                <a:pt x="1095" y="330"/>
                              </a:lnTo>
                              <a:lnTo>
                                <a:pt x="1095" y="0"/>
                              </a:lnTo>
                              <a:lnTo>
                                <a:pt x="0" y="0"/>
                              </a:lnTo>
                              <a:lnTo>
                                <a:pt x="0" y="3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A3C15" id="Freeform 170" o:spid="_x0000_s1026" style="position:absolute;margin-left:419.25pt;margin-top:31.5pt;width:54.75pt;height: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" o:allowincell="f" path="m,330r1095,l1095,,,,,330xe" filled="f" strokeweight="1pt">
                <v:path arrowok="t" o:connecttype="custom" o:connectlocs="0,209550;695325,209550;695325,0;0,0;0,209550" o:connectangles="0,0,0,0,0"/>
                <w10:wrap anchorx="page"/>
              </v:shape>
            </w:pict>
          </mc:Fallback>
        </mc:AlternateContent>
      </w:r>
      <w:r>
        <w:t xml:space="preserve">Bolter mangler Sjekk </w:t>
      </w:r>
      <w:proofErr w:type="spellStart"/>
      <w:r>
        <w:t>boltemkoment</w:t>
      </w:r>
      <w:proofErr w:type="spellEnd"/>
      <w:r>
        <w:t xml:space="preserve"> Skadet slange Slanger mangler Slangeklips mangler</w:t>
      </w:r>
    </w:p>
    <w:p w14:paraId="3155FD7A" w14:textId="77777777" w:rsidR="00F96DB9" w:rsidRDefault="00751B06">
      <w:pPr>
        <w:pStyle w:val="Brdtekst"/>
        <w:kinsoku w:val="0"/>
        <w:overflowPunct w:val="0"/>
        <w:spacing w:line="390" w:lineRule="exact"/>
        <w:ind w:left="1860"/>
      </w:pPr>
      <w:r>
        <w:rPr>
          <w:noProof/>
        </w:rPr>
        <mc:AlternateContent>
          <mc:Choice Requires="wps">
            <w:drawing>
              <wp:anchor distT="0" distB="0" distL="114300" distR="114300" simplePos="0" relativeHeight="251657216" behindDoc="0" locked="0" layoutInCell="0" allowOverlap="1" wp14:anchorId="3155FF4A" wp14:editId="3155FF4B">
                <wp:simplePos x="0" y="0"/>
                <wp:positionH relativeFrom="page">
                  <wp:posOffset>5324475</wp:posOffset>
                </wp:positionH>
                <wp:positionV relativeFrom="paragraph">
                  <wp:posOffset>8255</wp:posOffset>
                </wp:positionV>
                <wp:extent cx="695325" cy="209550"/>
                <wp:effectExtent l="0" t="0" r="0" b="0"/>
                <wp:wrapNone/>
                <wp:docPr id="233"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09550"/>
                        </a:xfrm>
                        <a:custGeom>
                          <a:avLst/>
                          <a:gdLst>
                            <a:gd name="T0" fmla="*/ 0 w 1095"/>
                            <a:gd name="T1" fmla="*/ 330 h 330"/>
                            <a:gd name="T2" fmla="*/ 1095 w 1095"/>
                            <a:gd name="T3" fmla="*/ 330 h 330"/>
                            <a:gd name="T4" fmla="*/ 1095 w 1095"/>
                            <a:gd name="T5" fmla="*/ 0 h 330"/>
                            <a:gd name="T6" fmla="*/ 0 w 1095"/>
                            <a:gd name="T7" fmla="*/ 0 h 330"/>
                            <a:gd name="T8" fmla="*/ 0 w 1095"/>
                            <a:gd name="T9" fmla="*/ 330 h 330"/>
                          </a:gdLst>
                          <a:ahLst/>
                          <a:cxnLst>
                            <a:cxn ang="0">
                              <a:pos x="T0" y="T1"/>
                            </a:cxn>
                            <a:cxn ang="0">
                              <a:pos x="T2" y="T3"/>
                            </a:cxn>
                            <a:cxn ang="0">
                              <a:pos x="T4" y="T5"/>
                            </a:cxn>
                            <a:cxn ang="0">
                              <a:pos x="T6" y="T7"/>
                            </a:cxn>
                            <a:cxn ang="0">
                              <a:pos x="T8" y="T9"/>
                            </a:cxn>
                          </a:cxnLst>
                          <a:rect l="0" t="0" r="r" b="b"/>
                          <a:pathLst>
                            <a:path w="1095" h="330">
                              <a:moveTo>
                                <a:pt x="0" y="330"/>
                              </a:moveTo>
                              <a:lnTo>
                                <a:pt x="1095" y="330"/>
                              </a:lnTo>
                              <a:lnTo>
                                <a:pt x="1095" y="0"/>
                              </a:lnTo>
                              <a:lnTo>
                                <a:pt x="0" y="0"/>
                              </a:lnTo>
                              <a:lnTo>
                                <a:pt x="0" y="3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BE84E" id="Freeform 171" o:spid="_x0000_s1026" style="position:absolute;margin-left:419.25pt;margin-top:.65pt;width:54.75pt;height:1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" o:allowincell="f" path="m,330r1095,l1095,,,,,330xe" filled="f" strokeweight="1pt">
                <v:path arrowok="t" o:connecttype="custom" o:connectlocs="0,209550;695325,209550;695325,0;0,0;0,209550" o:connectangles="0,0,0,0,0"/>
                <w10:wrap anchorx="page"/>
              </v:shape>
            </w:pict>
          </mc:Fallback>
        </mc:AlternateContent>
      </w:r>
      <w:r>
        <w:t>Hydraulikkoljelekkasje</w:t>
      </w:r>
    </w:p>
    <w:p w14:paraId="3155FD7B" w14:textId="77777777" w:rsidR="00F96DB9" w:rsidRDefault="00751B06">
      <w:pPr>
        <w:pStyle w:val="Brdtekst"/>
        <w:kinsoku w:val="0"/>
        <w:overflowPunct w:val="0"/>
        <w:spacing w:before="191" w:line="357" w:lineRule="auto"/>
        <w:ind w:left="1860" w:right="5448"/>
      </w:pPr>
      <w:r>
        <w:rPr>
          <w:noProof/>
        </w:rPr>
        <mc:AlternateContent>
          <mc:Choice Requires="wps">
            <w:drawing>
              <wp:anchor distT="0" distB="0" distL="114300" distR="114300" simplePos="0" relativeHeight="251648000" behindDoc="0" locked="0" layoutInCell="0" allowOverlap="1" wp14:anchorId="3155FF4C" wp14:editId="3155FF4D">
                <wp:simplePos x="0" y="0"/>
                <wp:positionH relativeFrom="page">
                  <wp:posOffset>5334000</wp:posOffset>
                </wp:positionH>
                <wp:positionV relativeFrom="paragraph">
                  <wp:posOffset>132715</wp:posOffset>
                </wp:positionV>
                <wp:extent cx="695325" cy="209550"/>
                <wp:effectExtent l="0" t="0" r="0" b="0"/>
                <wp:wrapNone/>
                <wp:docPr id="23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09550"/>
                        </a:xfrm>
                        <a:custGeom>
                          <a:avLst/>
                          <a:gdLst>
                            <a:gd name="T0" fmla="*/ 0 w 1095"/>
                            <a:gd name="T1" fmla="*/ 330 h 330"/>
                            <a:gd name="T2" fmla="*/ 1095 w 1095"/>
                            <a:gd name="T3" fmla="*/ 330 h 330"/>
                            <a:gd name="T4" fmla="*/ 1095 w 1095"/>
                            <a:gd name="T5" fmla="*/ 0 h 330"/>
                            <a:gd name="T6" fmla="*/ 0 w 1095"/>
                            <a:gd name="T7" fmla="*/ 0 h 330"/>
                            <a:gd name="T8" fmla="*/ 0 w 1095"/>
                            <a:gd name="T9" fmla="*/ 330 h 330"/>
                          </a:gdLst>
                          <a:ahLst/>
                          <a:cxnLst>
                            <a:cxn ang="0">
                              <a:pos x="T0" y="T1"/>
                            </a:cxn>
                            <a:cxn ang="0">
                              <a:pos x="T2" y="T3"/>
                            </a:cxn>
                            <a:cxn ang="0">
                              <a:pos x="T4" y="T5"/>
                            </a:cxn>
                            <a:cxn ang="0">
                              <a:pos x="T6" y="T7"/>
                            </a:cxn>
                            <a:cxn ang="0">
                              <a:pos x="T8" y="T9"/>
                            </a:cxn>
                          </a:cxnLst>
                          <a:rect l="0" t="0" r="r" b="b"/>
                          <a:pathLst>
                            <a:path w="1095" h="330">
                              <a:moveTo>
                                <a:pt x="0" y="330"/>
                              </a:moveTo>
                              <a:lnTo>
                                <a:pt x="1095" y="330"/>
                              </a:lnTo>
                              <a:lnTo>
                                <a:pt x="1095" y="0"/>
                              </a:lnTo>
                              <a:lnTo>
                                <a:pt x="0" y="0"/>
                              </a:lnTo>
                              <a:lnTo>
                                <a:pt x="0" y="3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41201" id="Freeform 172" o:spid="_x0000_s1026" style="position:absolute;margin-left:420pt;margin-top:10.45pt;width:54.75pt;height:1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" o:allowincell="f" path="m,330r1095,l1095,,,,,330xe" filled="f" strokeweight="1pt">
                <v:path arrowok="t" o:connecttype="custom" o:connectlocs="0,209550;695325,209550;695325,0;0,0;0,209550" o:connectangles="0,0,0,0,0"/>
                <w10:wrap anchorx="page"/>
              </v:shape>
            </w:pict>
          </mc:Fallback>
        </mc:AlternateContent>
      </w:r>
      <w:r>
        <w:rPr>
          <w:noProof/>
        </w:rPr>
        <mc:AlternateContent>
          <mc:Choice Requires="wps">
            <w:drawing>
              <wp:anchor distT="0" distB="0" distL="114300" distR="114300" simplePos="0" relativeHeight="251649024" behindDoc="0" locked="0" layoutInCell="0" allowOverlap="1" wp14:anchorId="3155FF4E" wp14:editId="3155FF4F">
                <wp:simplePos x="0" y="0"/>
                <wp:positionH relativeFrom="page">
                  <wp:posOffset>5324475</wp:posOffset>
                </wp:positionH>
                <wp:positionV relativeFrom="paragraph">
                  <wp:posOffset>513715</wp:posOffset>
                </wp:positionV>
                <wp:extent cx="695325" cy="209550"/>
                <wp:effectExtent l="0" t="0" r="0" b="0"/>
                <wp:wrapNone/>
                <wp:docPr id="231"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09550"/>
                        </a:xfrm>
                        <a:custGeom>
                          <a:avLst/>
                          <a:gdLst>
                            <a:gd name="T0" fmla="*/ 0 w 1095"/>
                            <a:gd name="T1" fmla="*/ 330 h 330"/>
                            <a:gd name="T2" fmla="*/ 1095 w 1095"/>
                            <a:gd name="T3" fmla="*/ 330 h 330"/>
                            <a:gd name="T4" fmla="*/ 1095 w 1095"/>
                            <a:gd name="T5" fmla="*/ 0 h 330"/>
                            <a:gd name="T6" fmla="*/ 0 w 1095"/>
                            <a:gd name="T7" fmla="*/ 0 h 330"/>
                            <a:gd name="T8" fmla="*/ 0 w 1095"/>
                            <a:gd name="T9" fmla="*/ 330 h 330"/>
                          </a:gdLst>
                          <a:ahLst/>
                          <a:cxnLst>
                            <a:cxn ang="0">
                              <a:pos x="T0" y="T1"/>
                            </a:cxn>
                            <a:cxn ang="0">
                              <a:pos x="T2" y="T3"/>
                            </a:cxn>
                            <a:cxn ang="0">
                              <a:pos x="T4" y="T5"/>
                            </a:cxn>
                            <a:cxn ang="0">
                              <a:pos x="T6" y="T7"/>
                            </a:cxn>
                            <a:cxn ang="0">
                              <a:pos x="T8" y="T9"/>
                            </a:cxn>
                          </a:cxnLst>
                          <a:rect l="0" t="0" r="r" b="b"/>
                          <a:pathLst>
                            <a:path w="1095" h="330">
                              <a:moveTo>
                                <a:pt x="0" y="330"/>
                              </a:moveTo>
                              <a:lnTo>
                                <a:pt x="1095" y="330"/>
                              </a:lnTo>
                              <a:lnTo>
                                <a:pt x="1095" y="0"/>
                              </a:lnTo>
                              <a:lnTo>
                                <a:pt x="0" y="0"/>
                              </a:lnTo>
                              <a:lnTo>
                                <a:pt x="0" y="3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02DC8" id="Freeform 173" o:spid="_x0000_s1026" style="position:absolute;margin-left:419.25pt;margin-top:40.45pt;width:54.75pt;height:1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" o:allowincell="f" path="m,330r1095,l1095,,,,,330xe" filled="f" strokeweight="1pt">
                <v:path arrowok="t" o:connecttype="custom" o:connectlocs="0,209550;695325,209550;695325,0;0,0;0,209550" o:connectangles="0,0,0,0,0"/>
                <w10:wrap anchorx="page"/>
              </v:shape>
            </w:pict>
          </mc:Fallback>
        </mc:AlternateContent>
      </w:r>
      <w:r>
        <w:t>Generell maskindrift Lys</w:t>
      </w:r>
    </w:p>
    <w:p w14:paraId="3155FD7C" w14:textId="77777777" w:rsidR="00F96DB9" w:rsidRDefault="00751B06">
      <w:pPr>
        <w:pStyle w:val="Brdtekst"/>
        <w:kinsoku w:val="0"/>
        <w:overflowPunct w:val="0"/>
        <w:spacing w:line="357" w:lineRule="auto"/>
        <w:ind w:left="1860" w:right="6049"/>
      </w:pPr>
      <w:r>
        <w:rPr>
          <w:noProof/>
        </w:rPr>
        <mc:AlternateContent>
          <mc:Choice Requires="wps">
            <w:drawing>
              <wp:anchor distT="0" distB="0" distL="114300" distR="114300" simplePos="0" relativeHeight="251650048" behindDoc="0" locked="0" layoutInCell="0" allowOverlap="1" wp14:anchorId="3155FF50" wp14:editId="3155FF51">
                <wp:simplePos x="0" y="0"/>
                <wp:positionH relativeFrom="page">
                  <wp:posOffset>5334000</wp:posOffset>
                </wp:positionH>
                <wp:positionV relativeFrom="paragraph">
                  <wp:posOffset>15240</wp:posOffset>
                </wp:positionV>
                <wp:extent cx="695325" cy="209550"/>
                <wp:effectExtent l="0" t="0" r="0" b="0"/>
                <wp:wrapNone/>
                <wp:docPr id="230"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09550"/>
                        </a:xfrm>
                        <a:custGeom>
                          <a:avLst/>
                          <a:gdLst>
                            <a:gd name="T0" fmla="*/ 0 w 1095"/>
                            <a:gd name="T1" fmla="*/ 330 h 330"/>
                            <a:gd name="T2" fmla="*/ 1095 w 1095"/>
                            <a:gd name="T3" fmla="*/ 330 h 330"/>
                            <a:gd name="T4" fmla="*/ 1095 w 1095"/>
                            <a:gd name="T5" fmla="*/ 0 h 330"/>
                            <a:gd name="T6" fmla="*/ 0 w 1095"/>
                            <a:gd name="T7" fmla="*/ 0 h 330"/>
                            <a:gd name="T8" fmla="*/ 0 w 1095"/>
                            <a:gd name="T9" fmla="*/ 330 h 330"/>
                          </a:gdLst>
                          <a:ahLst/>
                          <a:cxnLst>
                            <a:cxn ang="0">
                              <a:pos x="T0" y="T1"/>
                            </a:cxn>
                            <a:cxn ang="0">
                              <a:pos x="T2" y="T3"/>
                            </a:cxn>
                            <a:cxn ang="0">
                              <a:pos x="T4" y="T5"/>
                            </a:cxn>
                            <a:cxn ang="0">
                              <a:pos x="T6" y="T7"/>
                            </a:cxn>
                            <a:cxn ang="0">
                              <a:pos x="T8" y="T9"/>
                            </a:cxn>
                          </a:cxnLst>
                          <a:rect l="0" t="0" r="r" b="b"/>
                          <a:pathLst>
                            <a:path w="1095" h="330">
                              <a:moveTo>
                                <a:pt x="0" y="330"/>
                              </a:moveTo>
                              <a:lnTo>
                                <a:pt x="1095" y="330"/>
                              </a:lnTo>
                              <a:lnTo>
                                <a:pt x="1095" y="0"/>
                              </a:lnTo>
                              <a:lnTo>
                                <a:pt x="0" y="0"/>
                              </a:lnTo>
                              <a:lnTo>
                                <a:pt x="0" y="3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05F2B" id="Freeform 174" o:spid="_x0000_s1026" style="position:absolute;margin-left:420pt;margin-top:1.2pt;width:54.75pt;height:1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" o:allowincell="f" path="m,330r1095,l1095,,,,,330xe" filled="f" strokeweight="1pt">
                <v:path arrowok="t" o:connecttype="custom" o:connectlocs="0,209550;695325,209550;695325,0;0,0;0,209550" o:connectangles="0,0,0,0,0"/>
                <w10:wrap anchorx="page"/>
              </v:shape>
            </w:pict>
          </mc:Fallback>
        </mc:AlternateContent>
      </w:r>
      <w:r>
        <w:rPr>
          <w:noProof/>
        </w:rPr>
        <mc:AlternateContent>
          <mc:Choice Requires="wps">
            <w:drawing>
              <wp:anchor distT="0" distB="0" distL="114300" distR="114300" simplePos="0" relativeHeight="251651072" behindDoc="0" locked="0" layoutInCell="0" allowOverlap="1" wp14:anchorId="3155FF52" wp14:editId="3155FF53">
                <wp:simplePos x="0" y="0"/>
                <wp:positionH relativeFrom="page">
                  <wp:posOffset>5334000</wp:posOffset>
                </wp:positionH>
                <wp:positionV relativeFrom="paragraph">
                  <wp:posOffset>377190</wp:posOffset>
                </wp:positionV>
                <wp:extent cx="695325" cy="209550"/>
                <wp:effectExtent l="0" t="0" r="0" b="0"/>
                <wp:wrapNone/>
                <wp:docPr id="229"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09550"/>
                        </a:xfrm>
                        <a:custGeom>
                          <a:avLst/>
                          <a:gdLst>
                            <a:gd name="T0" fmla="*/ 0 w 1095"/>
                            <a:gd name="T1" fmla="*/ 330 h 330"/>
                            <a:gd name="T2" fmla="*/ 1095 w 1095"/>
                            <a:gd name="T3" fmla="*/ 330 h 330"/>
                            <a:gd name="T4" fmla="*/ 1095 w 1095"/>
                            <a:gd name="T5" fmla="*/ 0 h 330"/>
                            <a:gd name="T6" fmla="*/ 0 w 1095"/>
                            <a:gd name="T7" fmla="*/ 0 h 330"/>
                            <a:gd name="T8" fmla="*/ 0 w 1095"/>
                            <a:gd name="T9" fmla="*/ 330 h 330"/>
                          </a:gdLst>
                          <a:ahLst/>
                          <a:cxnLst>
                            <a:cxn ang="0">
                              <a:pos x="T0" y="T1"/>
                            </a:cxn>
                            <a:cxn ang="0">
                              <a:pos x="T2" y="T3"/>
                            </a:cxn>
                            <a:cxn ang="0">
                              <a:pos x="T4" y="T5"/>
                            </a:cxn>
                            <a:cxn ang="0">
                              <a:pos x="T6" y="T7"/>
                            </a:cxn>
                            <a:cxn ang="0">
                              <a:pos x="T8" y="T9"/>
                            </a:cxn>
                          </a:cxnLst>
                          <a:rect l="0" t="0" r="r" b="b"/>
                          <a:pathLst>
                            <a:path w="1095" h="330">
                              <a:moveTo>
                                <a:pt x="0" y="330"/>
                              </a:moveTo>
                              <a:lnTo>
                                <a:pt x="1095" y="330"/>
                              </a:lnTo>
                              <a:lnTo>
                                <a:pt x="1095" y="0"/>
                              </a:lnTo>
                              <a:lnTo>
                                <a:pt x="0" y="0"/>
                              </a:lnTo>
                              <a:lnTo>
                                <a:pt x="0" y="3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51F04" id="Freeform 175" o:spid="_x0000_s1026" style="position:absolute;margin-left:420pt;margin-top:29.7pt;width:54.75pt;height:1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" o:allowincell="f" path="m,330r1095,l1095,,,,,330xe" filled="f" strokeweight="1pt">
                <v:path arrowok="t" o:connecttype="custom" o:connectlocs="0,209550;695325,209550;695325,0;0,0;0,209550" o:connectangles="0,0,0,0,0"/>
                <w10:wrap anchorx="page"/>
              </v:shape>
            </w:pict>
          </mc:Fallback>
        </mc:AlternateContent>
      </w:r>
      <w:r>
        <w:t>Slange- og ledningsfeste Smørepunkter</w:t>
      </w:r>
    </w:p>
    <w:p w14:paraId="3155FD7D" w14:textId="77777777" w:rsidR="00F96DB9" w:rsidRDefault="00751B06">
      <w:pPr>
        <w:pStyle w:val="Brdtekst"/>
        <w:kinsoku w:val="0"/>
        <w:overflowPunct w:val="0"/>
        <w:spacing w:line="357" w:lineRule="auto"/>
        <w:ind w:left="1860" w:right="5427"/>
      </w:pPr>
      <w:r>
        <w:rPr>
          <w:noProof/>
        </w:rPr>
        <mc:AlternateContent>
          <mc:Choice Requires="wps">
            <w:drawing>
              <wp:anchor distT="0" distB="0" distL="114300" distR="114300" simplePos="0" relativeHeight="251652096" behindDoc="0" locked="0" layoutInCell="0" allowOverlap="1" wp14:anchorId="3155FF54" wp14:editId="3155FF55">
                <wp:simplePos x="0" y="0"/>
                <wp:positionH relativeFrom="page">
                  <wp:posOffset>5334000</wp:posOffset>
                </wp:positionH>
                <wp:positionV relativeFrom="paragraph">
                  <wp:posOffset>10795</wp:posOffset>
                </wp:positionV>
                <wp:extent cx="695325" cy="209550"/>
                <wp:effectExtent l="0" t="0" r="0" b="0"/>
                <wp:wrapNone/>
                <wp:docPr id="228"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09550"/>
                        </a:xfrm>
                        <a:custGeom>
                          <a:avLst/>
                          <a:gdLst>
                            <a:gd name="T0" fmla="*/ 0 w 1095"/>
                            <a:gd name="T1" fmla="*/ 330 h 330"/>
                            <a:gd name="T2" fmla="*/ 1095 w 1095"/>
                            <a:gd name="T3" fmla="*/ 330 h 330"/>
                            <a:gd name="T4" fmla="*/ 1095 w 1095"/>
                            <a:gd name="T5" fmla="*/ 0 h 330"/>
                            <a:gd name="T6" fmla="*/ 0 w 1095"/>
                            <a:gd name="T7" fmla="*/ 0 h 330"/>
                            <a:gd name="T8" fmla="*/ 0 w 1095"/>
                            <a:gd name="T9" fmla="*/ 330 h 330"/>
                          </a:gdLst>
                          <a:ahLst/>
                          <a:cxnLst>
                            <a:cxn ang="0">
                              <a:pos x="T0" y="T1"/>
                            </a:cxn>
                            <a:cxn ang="0">
                              <a:pos x="T2" y="T3"/>
                            </a:cxn>
                            <a:cxn ang="0">
                              <a:pos x="T4" y="T5"/>
                            </a:cxn>
                            <a:cxn ang="0">
                              <a:pos x="T6" y="T7"/>
                            </a:cxn>
                            <a:cxn ang="0">
                              <a:pos x="T8" y="T9"/>
                            </a:cxn>
                          </a:cxnLst>
                          <a:rect l="0" t="0" r="r" b="b"/>
                          <a:pathLst>
                            <a:path w="1095" h="330">
                              <a:moveTo>
                                <a:pt x="0" y="330"/>
                              </a:moveTo>
                              <a:lnTo>
                                <a:pt x="1095" y="330"/>
                              </a:lnTo>
                              <a:lnTo>
                                <a:pt x="1095" y="0"/>
                              </a:lnTo>
                              <a:lnTo>
                                <a:pt x="0" y="0"/>
                              </a:lnTo>
                              <a:lnTo>
                                <a:pt x="0" y="3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11E71" id="Freeform 176" o:spid="_x0000_s1026" style="position:absolute;margin-left:420pt;margin-top:.85pt;width:54.75pt;height:1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" o:allowincell="f" path="m,330r1095,l1095,,,,,330xe" filled="f" strokeweight="1pt">
                <v:path arrowok="t" o:connecttype="custom" o:connectlocs="0,209550;695325,209550;695325,0;0,0;0,209550" o:connectangles="0,0,0,0,0"/>
                <w10:wrap anchorx="page"/>
              </v:shape>
            </w:pict>
          </mc:Fallback>
        </mc:AlternateContent>
      </w:r>
      <w:r>
        <w:rPr>
          <w:noProof/>
        </w:rPr>
        <mc:AlternateContent>
          <mc:Choice Requires="wps">
            <w:drawing>
              <wp:anchor distT="0" distB="0" distL="114300" distR="114300" simplePos="0" relativeHeight="251653120" behindDoc="0" locked="0" layoutInCell="0" allowOverlap="1" wp14:anchorId="3155FF56" wp14:editId="3155FF57">
                <wp:simplePos x="0" y="0"/>
                <wp:positionH relativeFrom="page">
                  <wp:posOffset>5334000</wp:posOffset>
                </wp:positionH>
                <wp:positionV relativeFrom="paragraph">
                  <wp:posOffset>382270</wp:posOffset>
                </wp:positionV>
                <wp:extent cx="695325" cy="209550"/>
                <wp:effectExtent l="0" t="0" r="0" b="0"/>
                <wp:wrapNone/>
                <wp:docPr id="22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09550"/>
                        </a:xfrm>
                        <a:custGeom>
                          <a:avLst/>
                          <a:gdLst>
                            <a:gd name="T0" fmla="*/ 0 w 1095"/>
                            <a:gd name="T1" fmla="*/ 329 h 330"/>
                            <a:gd name="T2" fmla="*/ 1095 w 1095"/>
                            <a:gd name="T3" fmla="*/ 329 h 330"/>
                            <a:gd name="T4" fmla="*/ 1095 w 1095"/>
                            <a:gd name="T5" fmla="*/ 0 h 330"/>
                            <a:gd name="T6" fmla="*/ 0 w 1095"/>
                            <a:gd name="T7" fmla="*/ 0 h 330"/>
                            <a:gd name="T8" fmla="*/ 0 w 1095"/>
                            <a:gd name="T9" fmla="*/ 329 h 330"/>
                          </a:gdLst>
                          <a:ahLst/>
                          <a:cxnLst>
                            <a:cxn ang="0">
                              <a:pos x="T0" y="T1"/>
                            </a:cxn>
                            <a:cxn ang="0">
                              <a:pos x="T2" y="T3"/>
                            </a:cxn>
                            <a:cxn ang="0">
                              <a:pos x="T4" y="T5"/>
                            </a:cxn>
                            <a:cxn ang="0">
                              <a:pos x="T6" y="T7"/>
                            </a:cxn>
                            <a:cxn ang="0">
                              <a:pos x="T8" y="T9"/>
                            </a:cxn>
                          </a:cxnLst>
                          <a:rect l="0" t="0" r="r" b="b"/>
                          <a:pathLst>
                            <a:path w="1095" h="330">
                              <a:moveTo>
                                <a:pt x="0" y="329"/>
                              </a:moveTo>
                              <a:lnTo>
                                <a:pt x="1095" y="329"/>
                              </a:lnTo>
                              <a:lnTo>
                                <a:pt x="1095" y="0"/>
                              </a:lnTo>
                              <a:lnTo>
                                <a:pt x="0" y="0"/>
                              </a:lnTo>
                              <a:lnTo>
                                <a:pt x="0" y="32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A077D" id="Freeform 177" o:spid="_x0000_s1026" style="position:absolute;margin-left:420pt;margin-top:30.1pt;width:54.75pt;height:1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" o:allowincell="f" path="m,329r1095,l1095,,,,,329xe" filled="f" strokeweight="1pt">
                <v:path arrowok="t" o:connecttype="custom" o:connectlocs="0,208915;695325,208915;695325,0;0,0;0,208915" o:connectangles="0,0,0,0,0"/>
                <w10:wrap anchorx="page"/>
              </v:shape>
            </w:pict>
          </mc:Fallback>
        </mc:AlternateContent>
      </w:r>
      <w:r>
        <w:t xml:space="preserve">Generell tilstand </w:t>
      </w:r>
      <w:proofErr w:type="spellStart"/>
      <w:r>
        <w:t>Tilstand</w:t>
      </w:r>
      <w:proofErr w:type="spellEnd"/>
      <w:r>
        <w:t xml:space="preserve"> maling, galvanisering</w:t>
      </w:r>
    </w:p>
    <w:p w14:paraId="3155FD7E" w14:textId="77777777" w:rsidR="00F96DB9" w:rsidRDefault="00751B06">
      <w:pPr>
        <w:pStyle w:val="Brdtekst"/>
        <w:kinsoku w:val="0"/>
        <w:overflowPunct w:val="0"/>
        <w:spacing w:line="292" w:lineRule="exact"/>
        <w:ind w:left="1860"/>
        <w:rPr>
          <w:sz w:val="24"/>
          <w:szCs w:val="24"/>
        </w:rPr>
      </w:pPr>
      <w:r>
        <w:rPr>
          <w:sz w:val="24"/>
          <w:szCs w:val="24"/>
        </w:rPr>
        <w:t>Feilmerknader:</w:t>
      </w:r>
    </w:p>
    <w:p w14:paraId="3155FD7F" w14:textId="77777777" w:rsidR="00F96DB9" w:rsidRDefault="00751B06">
      <w:pPr>
        <w:pStyle w:val="Brdtekst"/>
        <w:kinsoku w:val="0"/>
        <w:overflowPunct w:val="0"/>
        <w:spacing w:before="4"/>
        <w:rPr>
          <w:sz w:val="21"/>
          <w:szCs w:val="21"/>
        </w:rPr>
      </w:pPr>
      <w:r>
        <w:rPr>
          <w:noProof/>
        </w:rPr>
        <mc:AlternateContent>
          <mc:Choice Requires="wps">
            <w:drawing>
              <wp:anchor distT="0" distB="0" distL="0" distR="0" simplePos="0" relativeHeight="251643904" behindDoc="0" locked="0" layoutInCell="0" allowOverlap="1" wp14:anchorId="3155FF58" wp14:editId="3155FF59">
                <wp:simplePos x="0" y="0"/>
                <wp:positionH relativeFrom="page">
                  <wp:posOffset>1371600</wp:posOffset>
                </wp:positionH>
                <wp:positionV relativeFrom="paragraph">
                  <wp:posOffset>180975</wp:posOffset>
                </wp:positionV>
                <wp:extent cx="5234305" cy="635"/>
                <wp:effectExtent l="0" t="0" r="0" b="0"/>
                <wp:wrapTopAndBottom/>
                <wp:docPr id="226"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4305" cy="635"/>
                        </a:xfrm>
                        <a:custGeom>
                          <a:avLst/>
                          <a:gdLst>
                            <a:gd name="T0" fmla="*/ 0 w 8243"/>
                            <a:gd name="T1" fmla="*/ 0 h 1"/>
                            <a:gd name="T2" fmla="*/ 8242 w 8243"/>
                            <a:gd name="T3" fmla="*/ 0 h 1"/>
                          </a:gdLst>
                          <a:ahLst/>
                          <a:cxnLst>
                            <a:cxn ang="0">
                              <a:pos x="T0" y="T1"/>
                            </a:cxn>
                            <a:cxn ang="0">
                              <a:pos x="T2" y="T3"/>
                            </a:cxn>
                          </a:cxnLst>
                          <a:rect l="0" t="0" r="r" b="b"/>
                          <a:pathLst>
                            <a:path w="8243" h="1">
                              <a:moveTo>
                                <a:pt x="0" y="0"/>
                              </a:moveTo>
                              <a:lnTo>
                                <a:pt x="8242"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56D236" id="Freeform 178"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8pt,14.25pt,520.1pt,14.25pt" coordsize="8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" o:allowincell="f" filled="f" strokeweight=".27489mm">
                <v:path arrowok="t" o:connecttype="custom" o:connectlocs="0,0;5233670,0" o:connectangles="0,0"/>
                <w10:wrap type="topAndBottom" anchorx="page"/>
              </v:polyline>
            </w:pict>
          </mc:Fallback>
        </mc:AlternateContent>
      </w:r>
      <w:r>
        <w:rPr>
          <w:noProof/>
        </w:rPr>
        <mc:AlternateContent>
          <mc:Choice Requires="wps">
            <w:drawing>
              <wp:anchor distT="0" distB="0" distL="0" distR="0" simplePos="0" relativeHeight="251644928" behindDoc="0" locked="0" layoutInCell="0" allowOverlap="1" wp14:anchorId="3155FF5A" wp14:editId="3155FF5B">
                <wp:simplePos x="0" y="0"/>
                <wp:positionH relativeFrom="page">
                  <wp:posOffset>1371600</wp:posOffset>
                </wp:positionH>
                <wp:positionV relativeFrom="paragraph">
                  <wp:posOffset>380365</wp:posOffset>
                </wp:positionV>
                <wp:extent cx="5234305" cy="635"/>
                <wp:effectExtent l="0" t="0" r="0" b="0"/>
                <wp:wrapTopAndBottom/>
                <wp:docPr id="225"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4305" cy="635"/>
                        </a:xfrm>
                        <a:custGeom>
                          <a:avLst/>
                          <a:gdLst>
                            <a:gd name="T0" fmla="*/ 0 w 8243"/>
                            <a:gd name="T1" fmla="*/ 0 h 1"/>
                            <a:gd name="T2" fmla="*/ 8242 w 8243"/>
                            <a:gd name="T3" fmla="*/ 0 h 1"/>
                          </a:gdLst>
                          <a:ahLst/>
                          <a:cxnLst>
                            <a:cxn ang="0">
                              <a:pos x="T0" y="T1"/>
                            </a:cxn>
                            <a:cxn ang="0">
                              <a:pos x="T2" y="T3"/>
                            </a:cxn>
                          </a:cxnLst>
                          <a:rect l="0" t="0" r="r" b="b"/>
                          <a:pathLst>
                            <a:path w="8243" h="1">
                              <a:moveTo>
                                <a:pt x="0" y="0"/>
                              </a:moveTo>
                              <a:lnTo>
                                <a:pt x="8242"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314D69" id="Freeform 179"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8pt,29.95pt,520.1pt,29.95pt" coordsize="8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" o:allowincell="f" filled="f" strokeweight=".27489mm">
                <v:path arrowok="t" o:connecttype="custom" o:connectlocs="0,0;5233670,0" o:connectangles="0,0"/>
                <w10:wrap type="topAndBottom" anchorx="page"/>
              </v:polyline>
            </w:pict>
          </mc:Fallback>
        </mc:AlternateContent>
      </w:r>
      <w:r>
        <w:rPr>
          <w:noProof/>
        </w:rPr>
        <mc:AlternateContent>
          <mc:Choice Requires="wps">
            <w:drawing>
              <wp:anchor distT="0" distB="0" distL="0" distR="0" simplePos="0" relativeHeight="251645952" behindDoc="0" locked="0" layoutInCell="0" allowOverlap="1" wp14:anchorId="3155FF5C" wp14:editId="3155FF5D">
                <wp:simplePos x="0" y="0"/>
                <wp:positionH relativeFrom="page">
                  <wp:posOffset>1371600</wp:posOffset>
                </wp:positionH>
                <wp:positionV relativeFrom="paragraph">
                  <wp:posOffset>581660</wp:posOffset>
                </wp:positionV>
                <wp:extent cx="5234305" cy="635"/>
                <wp:effectExtent l="0" t="0" r="0" b="0"/>
                <wp:wrapTopAndBottom/>
                <wp:docPr id="22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4305" cy="635"/>
                        </a:xfrm>
                        <a:custGeom>
                          <a:avLst/>
                          <a:gdLst>
                            <a:gd name="T0" fmla="*/ 0 w 8243"/>
                            <a:gd name="T1" fmla="*/ 0 h 1"/>
                            <a:gd name="T2" fmla="*/ 8242 w 8243"/>
                            <a:gd name="T3" fmla="*/ 0 h 1"/>
                          </a:gdLst>
                          <a:ahLst/>
                          <a:cxnLst>
                            <a:cxn ang="0">
                              <a:pos x="T0" y="T1"/>
                            </a:cxn>
                            <a:cxn ang="0">
                              <a:pos x="T2" y="T3"/>
                            </a:cxn>
                          </a:cxnLst>
                          <a:rect l="0" t="0" r="r" b="b"/>
                          <a:pathLst>
                            <a:path w="8243" h="1">
                              <a:moveTo>
                                <a:pt x="0" y="0"/>
                              </a:moveTo>
                              <a:lnTo>
                                <a:pt x="8242"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F9AE27" id="Freeform 180"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08pt,45.8pt,520.1pt,45.8pt" coordsize="8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" o:allowincell="f" filled="f" strokeweight=".27489mm">
                <v:path arrowok="t" o:connecttype="custom" o:connectlocs="0,0;5233670,0" o:connectangles="0,0"/>
                <w10:wrap type="topAndBottom" anchorx="page"/>
              </v:polyline>
            </w:pict>
          </mc:Fallback>
        </mc:AlternateContent>
      </w:r>
    </w:p>
    <w:p w14:paraId="3155FD80" w14:textId="77777777" w:rsidR="00F96DB9" w:rsidRDefault="00F96DB9">
      <w:pPr>
        <w:pStyle w:val="Brdtekst"/>
        <w:kinsoku w:val="0"/>
        <w:overflowPunct w:val="0"/>
        <w:spacing w:before="1"/>
        <w:rPr>
          <w:sz w:val="23"/>
          <w:szCs w:val="23"/>
        </w:rPr>
      </w:pPr>
    </w:p>
    <w:p w14:paraId="3155FD81" w14:textId="77777777" w:rsidR="00F96DB9" w:rsidRDefault="00F96DB9">
      <w:pPr>
        <w:pStyle w:val="Brdtekst"/>
        <w:kinsoku w:val="0"/>
        <w:overflowPunct w:val="0"/>
        <w:spacing w:before="4"/>
        <w:rPr>
          <w:sz w:val="23"/>
          <w:szCs w:val="23"/>
        </w:rPr>
      </w:pPr>
    </w:p>
    <w:p w14:paraId="3155FD82" w14:textId="77777777" w:rsidR="00F96DB9" w:rsidRDefault="00F96DB9">
      <w:pPr>
        <w:pStyle w:val="Brdtekst"/>
        <w:kinsoku w:val="0"/>
        <w:overflowPunct w:val="0"/>
        <w:rPr>
          <w:sz w:val="20"/>
          <w:szCs w:val="20"/>
        </w:rPr>
      </w:pPr>
    </w:p>
    <w:p w14:paraId="3155FD83" w14:textId="77777777" w:rsidR="00F96DB9" w:rsidRDefault="00F96DB9">
      <w:pPr>
        <w:pStyle w:val="Brdtekst"/>
        <w:kinsoku w:val="0"/>
        <w:overflowPunct w:val="0"/>
        <w:rPr>
          <w:sz w:val="20"/>
          <w:szCs w:val="20"/>
        </w:rPr>
      </w:pPr>
    </w:p>
    <w:p w14:paraId="3155FD84" w14:textId="77777777" w:rsidR="00F96DB9" w:rsidRDefault="00F96DB9">
      <w:pPr>
        <w:pStyle w:val="Brdtekst"/>
        <w:kinsoku w:val="0"/>
        <w:overflowPunct w:val="0"/>
        <w:spacing w:before="8"/>
        <w:rPr>
          <w:sz w:val="21"/>
          <w:szCs w:val="21"/>
        </w:rPr>
      </w:pPr>
    </w:p>
    <w:p w14:paraId="3155FD85" w14:textId="77777777" w:rsidR="00F96DB9" w:rsidRDefault="00751B06">
      <w:pPr>
        <w:pStyle w:val="Brdtekst"/>
        <w:tabs>
          <w:tab w:val="left" w:pos="6775"/>
        </w:tabs>
        <w:kinsoku w:val="0"/>
        <w:overflowPunct w:val="0"/>
        <w:spacing w:before="35"/>
        <w:ind w:left="1860"/>
        <w:rPr>
          <w:sz w:val="20"/>
          <w:szCs w:val="20"/>
        </w:rPr>
      </w:pPr>
      <w:r>
        <w:t>Signert:</w:t>
      </w:r>
      <w:r>
        <w:rPr>
          <w:u w:val="single"/>
        </w:rPr>
        <w:tab/>
      </w:r>
      <w:r>
        <w:rPr>
          <w:sz w:val="20"/>
          <w:szCs w:val="20"/>
        </w:rPr>
        <w:t>(personen som utførte inspeksjonen)</w:t>
      </w:r>
    </w:p>
    <w:p w14:paraId="3155FD86" w14:textId="77777777" w:rsidR="00F96DB9" w:rsidRDefault="00751B06">
      <w:pPr>
        <w:pStyle w:val="Brdtekst"/>
        <w:tabs>
          <w:tab w:val="left" w:pos="6844"/>
        </w:tabs>
        <w:kinsoku w:val="0"/>
        <w:overflowPunct w:val="0"/>
        <w:spacing w:before="190"/>
        <w:ind w:left="1860"/>
        <w:rPr>
          <w:w w:val="99"/>
        </w:rPr>
      </w:pPr>
      <w:r>
        <w:t xml:space="preserve">Dato: </w:t>
      </w:r>
      <w:r>
        <w:rPr>
          <w:u w:val="single"/>
        </w:rPr>
        <w:t xml:space="preserve"> </w:t>
      </w:r>
      <w:r>
        <w:rPr>
          <w:u w:val="single"/>
        </w:rPr>
        <w:tab/>
      </w:r>
    </w:p>
    <w:p w14:paraId="3155FD87" w14:textId="77777777" w:rsidR="00F96DB9" w:rsidRDefault="00F96DB9">
      <w:pPr>
        <w:pStyle w:val="Brdtekst"/>
        <w:tabs>
          <w:tab w:val="left" w:pos="6844"/>
        </w:tabs>
        <w:kinsoku w:val="0"/>
        <w:overflowPunct w:val="0"/>
        <w:spacing w:before="190"/>
        <w:ind w:left="1860"/>
        <w:rPr>
          <w:w w:val="99"/>
        </w:rPr>
        <w:sectPr w:rsidR="00F96DB9">
          <w:pgSz w:w="11910" w:h="16840"/>
          <w:pgMar w:top="1080" w:right="380" w:bottom="1780" w:left="300" w:header="756" w:footer="1584" w:gutter="0"/>
          <w:cols w:space="708"/>
          <w:noEndnote/>
        </w:sectPr>
      </w:pPr>
    </w:p>
    <w:p w14:paraId="3155FD88" w14:textId="77777777" w:rsidR="00F96DB9" w:rsidRDefault="00F96DB9">
      <w:pPr>
        <w:pStyle w:val="Brdtekst"/>
        <w:kinsoku w:val="0"/>
        <w:overflowPunct w:val="0"/>
        <w:rPr>
          <w:sz w:val="20"/>
          <w:szCs w:val="20"/>
        </w:rPr>
      </w:pPr>
    </w:p>
    <w:p w14:paraId="3155FD89" w14:textId="77777777" w:rsidR="00F96DB9" w:rsidRDefault="00F96DB9">
      <w:pPr>
        <w:pStyle w:val="Brdtekst"/>
        <w:kinsoku w:val="0"/>
        <w:overflowPunct w:val="0"/>
        <w:rPr>
          <w:sz w:val="20"/>
          <w:szCs w:val="20"/>
        </w:rPr>
      </w:pPr>
    </w:p>
    <w:p w14:paraId="3155FD8A" w14:textId="77777777" w:rsidR="00F96DB9" w:rsidRDefault="00F96DB9">
      <w:pPr>
        <w:pStyle w:val="Brdtekst"/>
        <w:kinsoku w:val="0"/>
        <w:overflowPunct w:val="0"/>
        <w:spacing w:before="8"/>
        <w:rPr>
          <w:sz w:val="16"/>
          <w:szCs w:val="16"/>
        </w:rPr>
      </w:pPr>
    </w:p>
    <w:p w14:paraId="3155FD8B" w14:textId="77777777" w:rsidR="00F96DB9" w:rsidRDefault="00751B06">
      <w:pPr>
        <w:pStyle w:val="Overskrift1"/>
        <w:kinsoku w:val="0"/>
        <w:overflowPunct w:val="0"/>
      </w:pPr>
      <w:bookmarkStart w:id="12" w:name="_bookmark12"/>
      <w:bookmarkEnd w:id="12"/>
      <w:r>
        <w:t>Trommel-reservedeler</w:t>
      </w:r>
    </w:p>
    <w:p w14:paraId="3155FD8C" w14:textId="77777777" w:rsidR="00F96DB9" w:rsidRDefault="00751B06">
      <w:pPr>
        <w:pStyle w:val="Brdtekst"/>
        <w:kinsoku w:val="0"/>
        <w:overflowPunct w:val="0"/>
        <w:spacing w:before="69"/>
        <w:ind w:left="1140"/>
        <w:rPr>
          <w:w w:val="95"/>
        </w:rPr>
      </w:pPr>
      <w:r>
        <w:rPr>
          <w:noProof/>
        </w:rPr>
        <mc:AlternateContent>
          <mc:Choice Requires="wps">
            <w:drawing>
              <wp:anchor distT="0" distB="0" distL="114300" distR="114300" simplePos="0" relativeHeight="251659264" behindDoc="1" locked="0" layoutInCell="0" allowOverlap="1" wp14:anchorId="3155FF5E" wp14:editId="3155FF5F">
                <wp:simplePos x="0" y="0"/>
                <wp:positionH relativeFrom="page">
                  <wp:posOffset>484505</wp:posOffset>
                </wp:positionH>
                <wp:positionV relativeFrom="paragraph">
                  <wp:posOffset>337185</wp:posOffset>
                </wp:positionV>
                <wp:extent cx="6591300" cy="7353300"/>
                <wp:effectExtent l="0" t="0" r="0" b="0"/>
                <wp:wrapNone/>
                <wp:docPr id="22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735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EB" w14:textId="77777777" w:rsidR="00F96DB9" w:rsidRDefault="00751B06">
                            <w:pPr>
                              <w:widowControl/>
                              <w:autoSpaceDE/>
                              <w:autoSpaceDN/>
                              <w:adjustRightInd/>
                              <w:spacing w:line="1158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31560123" wp14:editId="31560124">
                                  <wp:extent cx="6562090" cy="7315200"/>
                                  <wp:effectExtent l="0" t="0" r="0" b="0"/>
                                  <wp:docPr id="10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62090" cy="7315200"/>
                                          </a:xfrm>
                                          <a:prstGeom prst="rect">
                                            <a:avLst/>
                                          </a:prstGeom>
                                          <a:noFill/>
                                          <a:ln>
                                            <a:noFill/>
                                          </a:ln>
                                        </pic:spPr>
                                      </pic:pic>
                                    </a:graphicData>
                                  </a:graphic>
                                </wp:inline>
                              </w:drawing>
                            </w:r>
                          </w:p>
                          <w:p w14:paraId="315600EC"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5E" id="Rectangle 191" o:spid="_x0000_s1057" style="position:absolute;left:0;text-align:left;margin-left:38.15pt;margin-top:26.55pt;width:519pt;height:57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" o:allowincell="f" filled="f" stroked="f">
                <v:textbox inset="0,0,0,0">
                  <w:txbxContent>
                    <w:p w14:paraId="315600EB" w14:textId="77777777" w:rsidR="00F96DB9" w:rsidRDefault="00751B06">
                      <w:pPr>
                        <w:widowControl/>
                        <w:autoSpaceDE/>
                        <w:autoSpaceDN/>
                        <w:adjustRightInd/>
                        <w:spacing w:line="1158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31560123" wp14:editId="31560124">
                            <wp:extent cx="6562090" cy="7315200"/>
                            <wp:effectExtent l="0" t="0" r="0" b="0"/>
                            <wp:docPr id="10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62090" cy="7315200"/>
                                    </a:xfrm>
                                    <a:prstGeom prst="rect">
                                      <a:avLst/>
                                    </a:prstGeom>
                                    <a:noFill/>
                                    <a:ln>
                                      <a:noFill/>
                                    </a:ln>
                                  </pic:spPr>
                                </pic:pic>
                              </a:graphicData>
                            </a:graphic>
                          </wp:inline>
                        </w:drawing>
                      </w:r>
                    </w:p>
                    <w:p w14:paraId="315600EC" w14:textId="77777777" w:rsidR="00F96DB9" w:rsidRDefault="00F96DB9">
                      <w:pPr>
                        <w:rPr>
                          <w:rFonts w:ascii="Times New Roman" w:hAnsi="Times New Roman" w:cs="Times New Roman"/>
                          <w:sz w:val="24"/>
                          <w:szCs w:val="24"/>
                        </w:rPr>
                      </w:pPr>
                    </w:p>
                  </w:txbxContent>
                </v:textbox>
                <w10:wrap anchorx="page"/>
              </v:rect>
            </w:pict>
          </mc:Fallback>
        </mc:AlternateContent>
      </w:r>
      <w:bookmarkStart w:id="13" w:name="_bookmark13"/>
      <w:bookmarkEnd w:id="13"/>
      <w:r>
        <w:rPr>
          <w:sz w:val="48"/>
          <w:szCs w:val="48"/>
        </w:rPr>
        <w:t>Hovedramme 1200m</w:t>
      </w:r>
      <w:r>
        <w:t xml:space="preserve"> (tilfeldig vikling eller individuell vikling)</w:t>
      </w:r>
    </w:p>
    <w:p w14:paraId="3155FD8D" w14:textId="77777777" w:rsidR="00F96DB9" w:rsidRDefault="00F96DB9">
      <w:pPr>
        <w:pStyle w:val="Brdtekst"/>
        <w:kinsoku w:val="0"/>
        <w:overflowPunct w:val="0"/>
        <w:spacing w:before="69"/>
        <w:ind w:left="1140"/>
        <w:rPr>
          <w:w w:val="95"/>
        </w:rPr>
        <w:sectPr w:rsidR="00F96DB9">
          <w:headerReference w:type="even" r:id="rId81"/>
          <w:headerReference w:type="default" r:id="rId82"/>
          <w:footerReference w:type="even" r:id="rId83"/>
          <w:footerReference w:type="default" r:id="rId84"/>
          <w:pgSz w:w="11910" w:h="16840"/>
          <w:pgMar w:top="1080" w:right="380" w:bottom="1820" w:left="300" w:header="756" w:footer="1633" w:gutter="0"/>
          <w:pgNumType w:start="15"/>
          <w:cols w:space="708"/>
          <w:noEndnote/>
        </w:sectPr>
      </w:pPr>
    </w:p>
    <w:p w14:paraId="3155FD8E" w14:textId="77777777" w:rsidR="00F96DB9" w:rsidRDefault="00F96DB9">
      <w:pPr>
        <w:pStyle w:val="Brdtekst"/>
        <w:kinsoku w:val="0"/>
        <w:overflowPunct w:val="0"/>
        <w:rPr>
          <w:sz w:val="20"/>
          <w:szCs w:val="20"/>
        </w:rPr>
      </w:pPr>
    </w:p>
    <w:p w14:paraId="3155FD8F" w14:textId="77777777" w:rsidR="00F96DB9" w:rsidRDefault="00F96DB9">
      <w:pPr>
        <w:pStyle w:val="Brdtekst"/>
        <w:kinsoku w:val="0"/>
        <w:overflowPunct w:val="0"/>
        <w:rPr>
          <w:sz w:val="20"/>
          <w:szCs w:val="20"/>
        </w:rPr>
      </w:pPr>
    </w:p>
    <w:p w14:paraId="3155FD90" w14:textId="77777777" w:rsidR="00F96DB9" w:rsidRDefault="00751B06">
      <w:pPr>
        <w:pStyle w:val="Brdtekst"/>
        <w:kinsoku w:val="0"/>
        <w:overflowPunct w:val="0"/>
        <w:spacing w:before="158"/>
        <w:ind w:left="1140"/>
      </w:pPr>
      <w:bookmarkStart w:id="14" w:name="_bookmark14"/>
      <w:bookmarkEnd w:id="14"/>
      <w:r>
        <w:rPr>
          <w:sz w:val="48"/>
          <w:szCs w:val="48"/>
        </w:rPr>
        <w:t>Hovedramme 1800m (tilfeldig vikling)</w:t>
      </w:r>
    </w:p>
    <w:p w14:paraId="3155FD91" w14:textId="77777777" w:rsidR="00F96DB9" w:rsidRDefault="00751B06">
      <w:pPr>
        <w:pStyle w:val="Brdtekst"/>
        <w:kinsoku w:val="0"/>
        <w:overflowPunct w:val="0"/>
        <w:spacing w:before="9"/>
        <w:rPr>
          <w:sz w:val="5"/>
          <w:szCs w:val="5"/>
        </w:rPr>
      </w:pPr>
      <w:r>
        <w:rPr>
          <w:noProof/>
        </w:rPr>
        <mc:AlternateContent>
          <mc:Choice Requires="wps">
            <w:drawing>
              <wp:anchor distT="0" distB="0" distL="0" distR="0" simplePos="0" relativeHeight="251660288" behindDoc="0" locked="0" layoutInCell="0" allowOverlap="1" wp14:anchorId="3155FF60" wp14:editId="3155FF61">
                <wp:simplePos x="0" y="0"/>
                <wp:positionH relativeFrom="page">
                  <wp:posOffset>327660</wp:posOffset>
                </wp:positionH>
                <wp:positionV relativeFrom="paragraph">
                  <wp:posOffset>60325</wp:posOffset>
                </wp:positionV>
                <wp:extent cx="6883400" cy="7607300"/>
                <wp:effectExtent l="0" t="0" r="0" b="0"/>
                <wp:wrapTopAndBottom/>
                <wp:docPr id="22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0" cy="760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ED" w14:textId="77777777" w:rsidR="00F96DB9" w:rsidRDefault="00751B06">
                            <w:pPr>
                              <w:widowControl/>
                              <w:autoSpaceDE/>
                              <w:autoSpaceDN/>
                              <w:adjustRightInd/>
                              <w:spacing w:line="11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5" wp14:editId="31560126">
                                  <wp:extent cx="6884670" cy="7605395"/>
                                  <wp:effectExtent l="0" t="0" r="0" b="0"/>
                                  <wp:docPr id="11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84670" cy="7605395"/>
                                          </a:xfrm>
                                          <a:prstGeom prst="rect">
                                            <a:avLst/>
                                          </a:prstGeom>
                                          <a:noFill/>
                                          <a:ln>
                                            <a:noFill/>
                                          </a:ln>
                                        </pic:spPr>
                                      </pic:pic>
                                    </a:graphicData>
                                  </a:graphic>
                                </wp:inline>
                              </w:drawing>
                            </w:r>
                          </w:p>
                          <w:p w14:paraId="315600EE"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60" id="Rectangle 192" o:spid="_x0000_s1058" style="position:absolute;margin-left:25.8pt;margin-top:4.75pt;width:542pt;height:599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" o:allowincell="f" filled="f" stroked="f">
                <v:textbox inset="0,0,0,0">
                  <w:txbxContent>
                    <w:p w14:paraId="315600ED" w14:textId="77777777" w:rsidR="00F96DB9" w:rsidRDefault="00751B06">
                      <w:pPr>
                        <w:widowControl/>
                        <w:autoSpaceDE/>
                        <w:autoSpaceDN/>
                        <w:adjustRightInd/>
                        <w:spacing w:line="119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5" wp14:editId="31560126">
                            <wp:extent cx="6884670" cy="7605395"/>
                            <wp:effectExtent l="0" t="0" r="0" b="0"/>
                            <wp:docPr id="11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84670" cy="7605395"/>
                                    </a:xfrm>
                                    <a:prstGeom prst="rect">
                                      <a:avLst/>
                                    </a:prstGeom>
                                    <a:noFill/>
                                    <a:ln>
                                      <a:noFill/>
                                    </a:ln>
                                  </pic:spPr>
                                </pic:pic>
                              </a:graphicData>
                            </a:graphic>
                          </wp:inline>
                        </w:drawing>
                      </w:r>
                    </w:p>
                    <w:p w14:paraId="315600EE" w14:textId="77777777" w:rsidR="00F96DB9" w:rsidRDefault="00F96DB9">
                      <w:pPr>
                        <w:rPr>
                          <w:rFonts w:ascii="Times New Roman" w:hAnsi="Times New Roman" w:cs="Times New Roman"/>
                          <w:sz w:val="24"/>
                          <w:szCs w:val="24"/>
                        </w:rPr>
                      </w:pPr>
                    </w:p>
                  </w:txbxContent>
                </v:textbox>
                <w10:wrap type="topAndBottom" anchorx="page"/>
              </v:rect>
            </w:pict>
          </mc:Fallback>
        </mc:AlternateContent>
      </w:r>
    </w:p>
    <w:p w14:paraId="3155FD92" w14:textId="77777777" w:rsidR="00F96DB9" w:rsidRDefault="00F96DB9">
      <w:pPr>
        <w:pStyle w:val="Brdtekst"/>
        <w:kinsoku w:val="0"/>
        <w:overflowPunct w:val="0"/>
        <w:spacing w:before="9"/>
        <w:rPr>
          <w:sz w:val="5"/>
          <w:szCs w:val="5"/>
        </w:rPr>
        <w:sectPr w:rsidR="00F96DB9">
          <w:pgSz w:w="11910" w:h="16840"/>
          <w:pgMar w:top="1080" w:right="380" w:bottom="1820" w:left="300" w:header="756" w:footer="1633" w:gutter="0"/>
          <w:cols w:space="708"/>
          <w:noEndnote/>
        </w:sectPr>
      </w:pPr>
    </w:p>
    <w:p w14:paraId="3155FD93" w14:textId="77777777" w:rsidR="00F96DB9" w:rsidRDefault="00F96DB9">
      <w:pPr>
        <w:pStyle w:val="Brdtekst"/>
        <w:kinsoku w:val="0"/>
        <w:overflowPunct w:val="0"/>
        <w:rPr>
          <w:sz w:val="20"/>
          <w:szCs w:val="20"/>
        </w:rPr>
      </w:pPr>
    </w:p>
    <w:p w14:paraId="3155FD94" w14:textId="77777777" w:rsidR="00F96DB9" w:rsidRDefault="00F96DB9">
      <w:pPr>
        <w:pStyle w:val="Brdtekst"/>
        <w:kinsoku w:val="0"/>
        <w:overflowPunct w:val="0"/>
        <w:rPr>
          <w:sz w:val="20"/>
          <w:szCs w:val="20"/>
        </w:rPr>
      </w:pPr>
    </w:p>
    <w:p w14:paraId="3155FD95" w14:textId="77777777" w:rsidR="00F96DB9" w:rsidRDefault="00751B06">
      <w:pPr>
        <w:pStyle w:val="Brdtekst"/>
        <w:kinsoku w:val="0"/>
        <w:overflowPunct w:val="0"/>
        <w:spacing w:before="158"/>
        <w:ind w:left="1248"/>
        <w:rPr>
          <w:sz w:val="40"/>
          <w:szCs w:val="40"/>
        </w:rPr>
      </w:pPr>
      <w:bookmarkStart w:id="15" w:name="_bookmark15"/>
      <w:bookmarkEnd w:id="15"/>
      <w:r>
        <w:rPr>
          <w:sz w:val="40"/>
          <w:szCs w:val="40"/>
        </w:rPr>
        <w:t>Hovedramme 3-punktskobling</w:t>
      </w:r>
    </w:p>
    <w:p w14:paraId="3155FD96" w14:textId="77777777" w:rsidR="00F96DB9" w:rsidRDefault="00F96DB9">
      <w:pPr>
        <w:pStyle w:val="Brdtekst"/>
        <w:kinsoku w:val="0"/>
        <w:overflowPunct w:val="0"/>
        <w:rPr>
          <w:sz w:val="20"/>
          <w:szCs w:val="20"/>
        </w:rPr>
      </w:pPr>
    </w:p>
    <w:p w14:paraId="3155FD97" w14:textId="77777777" w:rsidR="00F96DB9" w:rsidRDefault="00751B06">
      <w:pPr>
        <w:pStyle w:val="Brdtekst"/>
        <w:kinsoku w:val="0"/>
        <w:overflowPunct w:val="0"/>
        <w:spacing w:before="11"/>
        <w:rPr>
          <w:sz w:val="25"/>
          <w:szCs w:val="25"/>
        </w:rPr>
      </w:pPr>
      <w:r>
        <w:rPr>
          <w:noProof/>
        </w:rPr>
        <mc:AlternateContent>
          <mc:Choice Requires="wps">
            <w:drawing>
              <wp:anchor distT="0" distB="0" distL="0" distR="0" simplePos="0" relativeHeight="251661312" behindDoc="0" locked="0" layoutInCell="0" allowOverlap="1" wp14:anchorId="3155FF62" wp14:editId="3155FF63">
                <wp:simplePos x="0" y="0"/>
                <wp:positionH relativeFrom="page">
                  <wp:posOffset>756920</wp:posOffset>
                </wp:positionH>
                <wp:positionV relativeFrom="paragraph">
                  <wp:posOffset>216535</wp:posOffset>
                </wp:positionV>
                <wp:extent cx="5422900" cy="4902200"/>
                <wp:effectExtent l="0" t="0" r="0" b="0"/>
                <wp:wrapTopAndBottom/>
                <wp:docPr id="221"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0" cy="49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EF" w14:textId="77777777" w:rsidR="00F96DB9" w:rsidRDefault="00751B06">
                            <w:pPr>
                              <w:widowControl/>
                              <w:autoSpaceDE/>
                              <w:autoSpaceDN/>
                              <w:adjustRightInd/>
                              <w:spacing w:line="7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7" wp14:editId="31560128">
                                  <wp:extent cx="5432425" cy="4905375"/>
                                  <wp:effectExtent l="0" t="0" r="0" b="0"/>
                                  <wp:docPr id="10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32425" cy="4905375"/>
                                          </a:xfrm>
                                          <a:prstGeom prst="rect">
                                            <a:avLst/>
                                          </a:prstGeom>
                                          <a:noFill/>
                                          <a:ln>
                                            <a:noFill/>
                                          </a:ln>
                                        </pic:spPr>
                                      </pic:pic>
                                    </a:graphicData>
                                  </a:graphic>
                                </wp:inline>
                              </w:drawing>
                            </w:r>
                          </w:p>
                          <w:p w14:paraId="315600F0"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62" id="Rectangle 193" o:spid="_x0000_s1059" style="position:absolute;margin-left:59.6pt;margin-top:17.05pt;width:427pt;height:386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" o:allowincell="f" filled="f" stroked="f">
                <v:textbox inset="0,0,0,0">
                  <w:txbxContent>
                    <w:p w14:paraId="315600EF" w14:textId="77777777" w:rsidR="00F96DB9" w:rsidRDefault="00751B06">
                      <w:pPr>
                        <w:widowControl/>
                        <w:autoSpaceDE/>
                        <w:autoSpaceDN/>
                        <w:adjustRightInd/>
                        <w:spacing w:line="7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7" wp14:editId="31560128">
                            <wp:extent cx="5432425" cy="4905375"/>
                            <wp:effectExtent l="0" t="0" r="0" b="0"/>
                            <wp:docPr id="10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32425" cy="4905375"/>
                                    </a:xfrm>
                                    <a:prstGeom prst="rect">
                                      <a:avLst/>
                                    </a:prstGeom>
                                    <a:noFill/>
                                    <a:ln>
                                      <a:noFill/>
                                    </a:ln>
                                  </pic:spPr>
                                </pic:pic>
                              </a:graphicData>
                            </a:graphic>
                          </wp:inline>
                        </w:drawing>
                      </w:r>
                    </w:p>
                    <w:p w14:paraId="315600F0" w14:textId="77777777" w:rsidR="00F96DB9" w:rsidRDefault="00F96DB9">
                      <w:pPr>
                        <w:rPr>
                          <w:rFonts w:ascii="Times New Roman" w:hAnsi="Times New Roman" w:cs="Times New Roman"/>
                          <w:sz w:val="24"/>
                          <w:szCs w:val="24"/>
                        </w:rPr>
                      </w:pPr>
                    </w:p>
                  </w:txbxContent>
                </v:textbox>
                <w10:wrap type="topAndBottom" anchorx="page"/>
              </v:rect>
            </w:pict>
          </mc:Fallback>
        </mc:AlternateContent>
      </w:r>
    </w:p>
    <w:p w14:paraId="3155FD98" w14:textId="77777777" w:rsidR="00F96DB9" w:rsidRDefault="00F96DB9">
      <w:pPr>
        <w:pStyle w:val="Brdtekst"/>
        <w:kinsoku w:val="0"/>
        <w:overflowPunct w:val="0"/>
        <w:spacing w:before="11"/>
        <w:rPr>
          <w:sz w:val="25"/>
          <w:szCs w:val="25"/>
        </w:rPr>
        <w:sectPr w:rsidR="00F96DB9">
          <w:pgSz w:w="11910" w:h="16840"/>
          <w:pgMar w:top="1080" w:right="380" w:bottom="1820" w:left="300" w:header="756" w:footer="1633" w:gutter="0"/>
          <w:cols w:space="708"/>
          <w:noEndnote/>
        </w:sectPr>
      </w:pPr>
    </w:p>
    <w:p w14:paraId="3155FD99" w14:textId="77777777" w:rsidR="00F96DB9" w:rsidRDefault="00F96DB9">
      <w:pPr>
        <w:pStyle w:val="Brdtekst"/>
        <w:kinsoku w:val="0"/>
        <w:overflowPunct w:val="0"/>
        <w:rPr>
          <w:sz w:val="20"/>
          <w:szCs w:val="20"/>
        </w:rPr>
      </w:pPr>
    </w:p>
    <w:p w14:paraId="3155FD9A" w14:textId="77777777" w:rsidR="00F96DB9" w:rsidRDefault="00F96DB9">
      <w:pPr>
        <w:pStyle w:val="Brdtekst"/>
        <w:kinsoku w:val="0"/>
        <w:overflowPunct w:val="0"/>
        <w:rPr>
          <w:sz w:val="20"/>
          <w:szCs w:val="20"/>
        </w:rPr>
      </w:pPr>
    </w:p>
    <w:p w14:paraId="3155FD9B" w14:textId="77777777" w:rsidR="00F96DB9" w:rsidRDefault="00751B06">
      <w:pPr>
        <w:pStyle w:val="Overskrift2"/>
        <w:kinsoku w:val="0"/>
        <w:overflowPunct w:val="0"/>
      </w:pPr>
      <w:bookmarkStart w:id="16" w:name="_bookmark16"/>
      <w:bookmarkEnd w:id="16"/>
      <w:r>
        <w:t>600m Mastek A-ramme Hovedramme</w:t>
      </w:r>
    </w:p>
    <w:p w14:paraId="3155FD9C" w14:textId="77777777" w:rsidR="00F96DB9" w:rsidRDefault="00F96DB9">
      <w:pPr>
        <w:pStyle w:val="Brdtekst"/>
        <w:kinsoku w:val="0"/>
        <w:overflowPunct w:val="0"/>
        <w:rPr>
          <w:sz w:val="20"/>
          <w:szCs w:val="20"/>
        </w:rPr>
      </w:pPr>
    </w:p>
    <w:p w14:paraId="3155FD9D" w14:textId="77777777" w:rsidR="00F96DB9" w:rsidRDefault="00F96DB9">
      <w:pPr>
        <w:pStyle w:val="Brdtekst"/>
        <w:kinsoku w:val="0"/>
        <w:overflowPunct w:val="0"/>
        <w:rPr>
          <w:sz w:val="20"/>
          <w:szCs w:val="20"/>
        </w:rPr>
      </w:pPr>
    </w:p>
    <w:p w14:paraId="3155FD9E" w14:textId="77777777" w:rsidR="00F96DB9" w:rsidRDefault="00751B06">
      <w:pPr>
        <w:pStyle w:val="Brdtekst"/>
        <w:kinsoku w:val="0"/>
        <w:overflowPunct w:val="0"/>
        <w:spacing w:before="3"/>
        <w:rPr>
          <w:sz w:val="15"/>
          <w:szCs w:val="15"/>
        </w:rPr>
      </w:pPr>
      <w:r>
        <w:rPr>
          <w:noProof/>
        </w:rPr>
        <mc:AlternateContent>
          <mc:Choice Requires="wps">
            <w:drawing>
              <wp:anchor distT="0" distB="0" distL="0" distR="0" simplePos="0" relativeHeight="251662336" behindDoc="0" locked="0" layoutInCell="0" allowOverlap="1" wp14:anchorId="3155FF64" wp14:editId="3155FF65">
                <wp:simplePos x="0" y="0"/>
                <wp:positionH relativeFrom="page">
                  <wp:posOffset>782320</wp:posOffset>
                </wp:positionH>
                <wp:positionV relativeFrom="paragraph">
                  <wp:posOffset>133985</wp:posOffset>
                </wp:positionV>
                <wp:extent cx="5956300" cy="4660900"/>
                <wp:effectExtent l="0" t="0" r="0" b="0"/>
                <wp:wrapTopAndBottom/>
                <wp:docPr id="220"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466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F1" w14:textId="77777777" w:rsidR="00F96DB9" w:rsidRDefault="00751B06">
                            <w:pPr>
                              <w:widowControl/>
                              <w:autoSpaceDE/>
                              <w:autoSpaceDN/>
                              <w:adjustRightInd/>
                              <w:spacing w:line="7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9" wp14:editId="3156012A">
                                  <wp:extent cx="5959475" cy="4668520"/>
                                  <wp:effectExtent l="0" t="0" r="0" b="0"/>
                                  <wp:docPr id="10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9475" cy="4668520"/>
                                          </a:xfrm>
                                          <a:prstGeom prst="rect">
                                            <a:avLst/>
                                          </a:prstGeom>
                                          <a:noFill/>
                                          <a:ln>
                                            <a:noFill/>
                                          </a:ln>
                                        </pic:spPr>
                                      </pic:pic>
                                    </a:graphicData>
                                  </a:graphic>
                                </wp:inline>
                              </w:drawing>
                            </w:r>
                          </w:p>
                          <w:p w14:paraId="315600F2"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64" id="Rectangle 194" o:spid="_x0000_s1060" style="position:absolute;margin-left:61.6pt;margin-top:10.55pt;width:469pt;height:367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" o:allowincell="f" filled="f" stroked="f">
                <v:textbox inset="0,0,0,0">
                  <w:txbxContent>
                    <w:p w14:paraId="315600F1" w14:textId="77777777" w:rsidR="00F96DB9" w:rsidRDefault="00751B06">
                      <w:pPr>
                        <w:widowControl/>
                        <w:autoSpaceDE/>
                        <w:autoSpaceDN/>
                        <w:adjustRightInd/>
                        <w:spacing w:line="7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9" wp14:editId="3156012A">
                            <wp:extent cx="5959475" cy="4668520"/>
                            <wp:effectExtent l="0" t="0" r="0" b="0"/>
                            <wp:docPr id="10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9475" cy="4668520"/>
                                    </a:xfrm>
                                    <a:prstGeom prst="rect">
                                      <a:avLst/>
                                    </a:prstGeom>
                                    <a:noFill/>
                                    <a:ln>
                                      <a:noFill/>
                                    </a:ln>
                                  </pic:spPr>
                                </pic:pic>
                              </a:graphicData>
                            </a:graphic>
                          </wp:inline>
                        </w:drawing>
                      </w:r>
                    </w:p>
                    <w:p w14:paraId="315600F2" w14:textId="77777777" w:rsidR="00F96DB9" w:rsidRDefault="00F96DB9">
                      <w:pPr>
                        <w:rPr>
                          <w:rFonts w:ascii="Times New Roman" w:hAnsi="Times New Roman" w:cs="Times New Roman"/>
                          <w:sz w:val="24"/>
                          <w:szCs w:val="24"/>
                        </w:rPr>
                      </w:pPr>
                    </w:p>
                  </w:txbxContent>
                </v:textbox>
                <w10:wrap type="topAndBottom" anchorx="page"/>
              </v:rect>
            </w:pict>
          </mc:Fallback>
        </mc:AlternateContent>
      </w:r>
    </w:p>
    <w:p w14:paraId="3155FD9F" w14:textId="77777777" w:rsidR="00F96DB9" w:rsidRDefault="00F96DB9">
      <w:pPr>
        <w:pStyle w:val="Brdtekst"/>
        <w:kinsoku w:val="0"/>
        <w:overflowPunct w:val="0"/>
        <w:spacing w:before="3"/>
        <w:rPr>
          <w:sz w:val="15"/>
          <w:szCs w:val="15"/>
        </w:rPr>
        <w:sectPr w:rsidR="00F96DB9">
          <w:pgSz w:w="11910" w:h="16840"/>
          <w:pgMar w:top="1080" w:right="380" w:bottom="1820" w:left="300" w:header="756" w:footer="1633" w:gutter="0"/>
          <w:cols w:space="708"/>
          <w:noEndnote/>
        </w:sectPr>
      </w:pPr>
    </w:p>
    <w:p w14:paraId="3155FDA0" w14:textId="77777777" w:rsidR="00F96DB9" w:rsidRDefault="00F96DB9">
      <w:pPr>
        <w:pStyle w:val="Brdtekst"/>
        <w:kinsoku w:val="0"/>
        <w:overflowPunct w:val="0"/>
        <w:rPr>
          <w:sz w:val="20"/>
          <w:szCs w:val="20"/>
        </w:rPr>
      </w:pPr>
    </w:p>
    <w:p w14:paraId="3155FDA1" w14:textId="77777777" w:rsidR="00F96DB9" w:rsidRDefault="00F96DB9">
      <w:pPr>
        <w:pStyle w:val="Brdtekst"/>
        <w:kinsoku w:val="0"/>
        <w:overflowPunct w:val="0"/>
        <w:rPr>
          <w:sz w:val="20"/>
          <w:szCs w:val="20"/>
        </w:rPr>
      </w:pPr>
    </w:p>
    <w:p w14:paraId="3155FDA2" w14:textId="77777777" w:rsidR="00F96DB9" w:rsidRDefault="00751B06">
      <w:pPr>
        <w:pStyle w:val="Brdtekst"/>
        <w:kinsoku w:val="0"/>
        <w:overflowPunct w:val="0"/>
        <w:spacing w:before="158"/>
        <w:ind w:left="1140"/>
      </w:pPr>
      <w:bookmarkStart w:id="17" w:name="_bookmark17"/>
      <w:bookmarkEnd w:id="17"/>
      <w:r>
        <w:rPr>
          <w:sz w:val="48"/>
          <w:szCs w:val="48"/>
        </w:rPr>
        <w:t>Høyre side (1200m / 3-punkts koblingsramme / 600m)</w:t>
      </w:r>
    </w:p>
    <w:p w14:paraId="3155FDA3" w14:textId="77777777" w:rsidR="00F96DB9" w:rsidRDefault="00751B06">
      <w:pPr>
        <w:pStyle w:val="Brdtekst"/>
        <w:kinsoku w:val="0"/>
        <w:overflowPunct w:val="0"/>
        <w:spacing w:before="46"/>
        <w:ind w:left="1140"/>
        <w:rPr>
          <w:sz w:val="28"/>
          <w:szCs w:val="28"/>
        </w:rPr>
      </w:pPr>
      <w:r>
        <w:rPr>
          <w:sz w:val="28"/>
          <w:szCs w:val="28"/>
        </w:rPr>
        <w:t>(Lys valgfritt)</w:t>
      </w:r>
    </w:p>
    <w:p w14:paraId="3155FDA4" w14:textId="77777777" w:rsidR="00F96DB9" w:rsidRDefault="00F96DB9">
      <w:pPr>
        <w:pStyle w:val="Brdtekst"/>
        <w:kinsoku w:val="0"/>
        <w:overflowPunct w:val="0"/>
        <w:rPr>
          <w:sz w:val="20"/>
          <w:szCs w:val="20"/>
        </w:rPr>
      </w:pPr>
    </w:p>
    <w:p w14:paraId="3155FDA5" w14:textId="77777777" w:rsidR="00F96DB9" w:rsidRDefault="00751B06">
      <w:pPr>
        <w:pStyle w:val="Brdtekst"/>
        <w:kinsoku w:val="0"/>
        <w:overflowPunct w:val="0"/>
        <w:spacing w:before="8"/>
        <w:rPr>
          <w:sz w:val="10"/>
          <w:szCs w:val="10"/>
        </w:rPr>
      </w:pPr>
      <w:r>
        <w:rPr>
          <w:noProof/>
        </w:rPr>
        <mc:AlternateContent>
          <mc:Choice Requires="wps">
            <w:drawing>
              <wp:anchor distT="0" distB="0" distL="0" distR="0" simplePos="0" relativeHeight="251663360" behindDoc="0" locked="0" layoutInCell="0" allowOverlap="1" wp14:anchorId="3155FF66" wp14:editId="3155FF67">
                <wp:simplePos x="0" y="0"/>
                <wp:positionH relativeFrom="page">
                  <wp:posOffset>461645</wp:posOffset>
                </wp:positionH>
                <wp:positionV relativeFrom="paragraph">
                  <wp:posOffset>98425</wp:posOffset>
                </wp:positionV>
                <wp:extent cx="6578600" cy="6375400"/>
                <wp:effectExtent l="0" t="0" r="0" b="0"/>
                <wp:wrapTopAndBottom/>
                <wp:docPr id="21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0" cy="637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F3" w14:textId="77777777" w:rsidR="00F96DB9" w:rsidRDefault="00751B06">
                            <w:pPr>
                              <w:widowControl/>
                              <w:autoSpaceDE/>
                              <w:autoSpaceDN/>
                              <w:adjustRightInd/>
                              <w:spacing w:line="100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B" wp14:editId="3156012C">
                                  <wp:extent cx="6572885" cy="6368415"/>
                                  <wp:effectExtent l="0" t="0" r="0" b="0"/>
                                  <wp:docPr id="10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72885" cy="6368415"/>
                                          </a:xfrm>
                                          <a:prstGeom prst="rect">
                                            <a:avLst/>
                                          </a:prstGeom>
                                          <a:noFill/>
                                          <a:ln>
                                            <a:noFill/>
                                          </a:ln>
                                        </pic:spPr>
                                      </pic:pic>
                                    </a:graphicData>
                                  </a:graphic>
                                </wp:inline>
                              </w:drawing>
                            </w:r>
                          </w:p>
                          <w:p w14:paraId="315600F4"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66" id="Rectangle 195" o:spid="_x0000_s1061" style="position:absolute;margin-left:36.35pt;margin-top:7.75pt;width:518pt;height:502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" o:allowincell="f" filled="f" stroked="f">
                <v:textbox inset="0,0,0,0">
                  <w:txbxContent>
                    <w:p w14:paraId="315600F3" w14:textId="77777777" w:rsidR="00F96DB9" w:rsidRDefault="00751B06">
                      <w:pPr>
                        <w:widowControl/>
                        <w:autoSpaceDE/>
                        <w:autoSpaceDN/>
                        <w:adjustRightInd/>
                        <w:spacing w:line="100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B" wp14:editId="3156012C">
                            <wp:extent cx="6572885" cy="6368415"/>
                            <wp:effectExtent l="0" t="0" r="0" b="0"/>
                            <wp:docPr id="10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72885" cy="6368415"/>
                                    </a:xfrm>
                                    <a:prstGeom prst="rect">
                                      <a:avLst/>
                                    </a:prstGeom>
                                    <a:noFill/>
                                    <a:ln>
                                      <a:noFill/>
                                    </a:ln>
                                  </pic:spPr>
                                </pic:pic>
                              </a:graphicData>
                            </a:graphic>
                          </wp:inline>
                        </w:drawing>
                      </w:r>
                    </w:p>
                    <w:p w14:paraId="315600F4" w14:textId="77777777" w:rsidR="00F96DB9" w:rsidRDefault="00F96DB9">
                      <w:pPr>
                        <w:rPr>
                          <w:rFonts w:ascii="Times New Roman" w:hAnsi="Times New Roman" w:cs="Times New Roman"/>
                          <w:sz w:val="24"/>
                          <w:szCs w:val="24"/>
                        </w:rPr>
                      </w:pPr>
                    </w:p>
                  </w:txbxContent>
                </v:textbox>
                <w10:wrap type="topAndBottom" anchorx="page"/>
              </v:rect>
            </w:pict>
          </mc:Fallback>
        </mc:AlternateContent>
      </w:r>
    </w:p>
    <w:p w14:paraId="3155FDA6" w14:textId="77777777" w:rsidR="00F96DB9" w:rsidRDefault="00F96DB9">
      <w:pPr>
        <w:pStyle w:val="Brdtekst"/>
        <w:kinsoku w:val="0"/>
        <w:overflowPunct w:val="0"/>
        <w:spacing w:before="8"/>
        <w:rPr>
          <w:sz w:val="10"/>
          <w:szCs w:val="10"/>
        </w:rPr>
        <w:sectPr w:rsidR="00F96DB9">
          <w:pgSz w:w="11910" w:h="16840"/>
          <w:pgMar w:top="1080" w:right="380" w:bottom="1820" w:left="300" w:header="756" w:footer="1633" w:gutter="0"/>
          <w:cols w:space="708"/>
          <w:noEndnote/>
        </w:sectPr>
      </w:pPr>
    </w:p>
    <w:p w14:paraId="3155FDA7" w14:textId="77777777" w:rsidR="00F96DB9" w:rsidRDefault="00751B06">
      <w:pPr>
        <w:pStyle w:val="Brdtekst"/>
        <w:kinsoku w:val="0"/>
        <w:overflowPunct w:val="0"/>
        <w:rPr>
          <w:sz w:val="20"/>
          <w:szCs w:val="20"/>
        </w:rPr>
      </w:pPr>
      <w:r>
        <w:rPr>
          <w:noProof/>
        </w:rPr>
        <w:lastRenderedPageBreak/>
        <mc:AlternateContent>
          <mc:Choice Requires="wpg">
            <w:drawing>
              <wp:anchor distT="0" distB="0" distL="114300" distR="114300" simplePos="0" relativeHeight="251665408" behindDoc="1" locked="0" layoutInCell="0" allowOverlap="1" wp14:anchorId="3155FF68" wp14:editId="3155FF69">
                <wp:simplePos x="0" y="0"/>
                <wp:positionH relativeFrom="page">
                  <wp:posOffset>616585</wp:posOffset>
                </wp:positionH>
                <wp:positionV relativeFrom="page">
                  <wp:posOffset>1349375</wp:posOffset>
                </wp:positionV>
                <wp:extent cx="6028055" cy="8891905"/>
                <wp:effectExtent l="0" t="0" r="0" b="0"/>
                <wp:wrapNone/>
                <wp:docPr id="21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055" cy="8891905"/>
                          <a:chOff x="971" y="2125"/>
                          <a:chExt cx="9493" cy="14003"/>
                        </a:xfrm>
                      </wpg:grpSpPr>
                      <pic:pic xmlns:pic="http://schemas.openxmlformats.org/drawingml/2006/picture">
                        <pic:nvPicPr>
                          <pic:cNvPr id="217" name="Picture 2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72" y="15006"/>
                            <a:ext cx="310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246" y="2125"/>
                            <a:ext cx="9220" cy="1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94FF55" id="Group 204" o:spid="_x0000_s1026" style="position:absolute;margin-left:48.55pt;margin-top:106.25pt;width:474.65pt;height:700.15pt;z-index:-251651072;mso-position-horizontal-relative:page;mso-position-vertical-relative:page" coordorigin="971,2125" coordsize="9493,140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Z8X3+q2fhrVJtDjs21dYHFn/AGhv+zic8IZS&#10;nzbA33tv/fS/erpqp6jYpqVq0L/xD5WoA/Jz4m/tEftgfCrxhc2er6peONxkjm0/Q7W4s5U/vxOs&#10;H3P97a396vUv2ZP+Cl/iDxH400fwZ8TNChaW9lisotX0y3aOXzXbYjzw7j95/vbAu3+7X2/ps8Se&#10;HP7Xkfy7Vl8/5/vov+7XjXi74Z/8NEfEz4Y+MdKvbMeD/DN3NqEtxtYTXlzDcIiw7ePlV7eTc7er&#10;7Vau6MqU4e9Ag+o6KKK4S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" o:allowincell="f">
                <v:shape id="Picture 205" o:spid="_x0000_s1027" type="#_x0000_t75" style="position:absolute;left:972;top:15006;width:310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">
                  <v:imagedata r:id="rId90" o:title=""/>
                </v:shape>
                <v:shape id="Picture 206" o:spid="_x0000_s1028" type="#_x0000_t75" style="position:absolute;left:1246;top:2125;width:9220;height:1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">
                  <v:imagedata r:id="rId91" o:title=""/>
                </v:shape>
                <w10:wrap anchorx="page" anchory="page"/>
              </v:group>
            </w:pict>
          </mc:Fallback>
        </mc:AlternateContent>
      </w:r>
    </w:p>
    <w:p w14:paraId="3155FDA8" w14:textId="77777777" w:rsidR="00F96DB9" w:rsidRDefault="00F96DB9">
      <w:pPr>
        <w:pStyle w:val="Brdtekst"/>
        <w:kinsoku w:val="0"/>
        <w:overflowPunct w:val="0"/>
        <w:rPr>
          <w:sz w:val="20"/>
          <w:szCs w:val="20"/>
        </w:rPr>
      </w:pPr>
    </w:p>
    <w:p w14:paraId="3155FDA9" w14:textId="77777777" w:rsidR="00F96DB9" w:rsidRDefault="00751B06">
      <w:pPr>
        <w:pStyle w:val="Brdtekst"/>
        <w:kinsoku w:val="0"/>
        <w:overflowPunct w:val="0"/>
        <w:spacing w:before="158"/>
        <w:ind w:left="1140"/>
        <w:rPr>
          <w:sz w:val="36"/>
          <w:szCs w:val="36"/>
        </w:rPr>
      </w:pPr>
      <w:bookmarkStart w:id="18" w:name="_bookmark18"/>
      <w:bookmarkEnd w:id="18"/>
      <w:r>
        <w:rPr>
          <w:sz w:val="36"/>
          <w:szCs w:val="36"/>
        </w:rPr>
        <w:t>Venstre side (1800m/1200m)</w:t>
      </w:r>
    </w:p>
    <w:p w14:paraId="3155FDAA" w14:textId="77777777" w:rsidR="00F96DB9" w:rsidRDefault="00F96DB9">
      <w:pPr>
        <w:pStyle w:val="Brdtekst"/>
        <w:kinsoku w:val="0"/>
        <w:overflowPunct w:val="0"/>
        <w:rPr>
          <w:sz w:val="20"/>
          <w:szCs w:val="20"/>
        </w:rPr>
      </w:pPr>
    </w:p>
    <w:p w14:paraId="3155FDAB" w14:textId="77777777" w:rsidR="00F96DB9" w:rsidRDefault="00F96DB9">
      <w:pPr>
        <w:pStyle w:val="Brdtekst"/>
        <w:kinsoku w:val="0"/>
        <w:overflowPunct w:val="0"/>
        <w:rPr>
          <w:sz w:val="20"/>
          <w:szCs w:val="20"/>
        </w:rPr>
      </w:pPr>
    </w:p>
    <w:p w14:paraId="3155FDAC" w14:textId="77777777" w:rsidR="00F96DB9" w:rsidRDefault="00F96DB9">
      <w:pPr>
        <w:pStyle w:val="Brdtekst"/>
        <w:kinsoku w:val="0"/>
        <w:overflowPunct w:val="0"/>
        <w:rPr>
          <w:sz w:val="20"/>
          <w:szCs w:val="20"/>
        </w:rPr>
      </w:pPr>
    </w:p>
    <w:p w14:paraId="3155FDAD" w14:textId="77777777" w:rsidR="00F96DB9" w:rsidRDefault="00F96DB9">
      <w:pPr>
        <w:pStyle w:val="Brdtekst"/>
        <w:kinsoku w:val="0"/>
        <w:overflowPunct w:val="0"/>
        <w:rPr>
          <w:sz w:val="20"/>
          <w:szCs w:val="20"/>
        </w:rPr>
      </w:pPr>
    </w:p>
    <w:p w14:paraId="3155FDAE" w14:textId="77777777" w:rsidR="00F96DB9" w:rsidRDefault="00F96DB9">
      <w:pPr>
        <w:pStyle w:val="Brdtekst"/>
        <w:kinsoku w:val="0"/>
        <w:overflowPunct w:val="0"/>
        <w:rPr>
          <w:sz w:val="20"/>
          <w:szCs w:val="20"/>
        </w:rPr>
      </w:pPr>
    </w:p>
    <w:p w14:paraId="3155FDAF" w14:textId="77777777" w:rsidR="00F96DB9" w:rsidRDefault="00F96DB9">
      <w:pPr>
        <w:pStyle w:val="Brdtekst"/>
        <w:kinsoku w:val="0"/>
        <w:overflowPunct w:val="0"/>
        <w:rPr>
          <w:sz w:val="20"/>
          <w:szCs w:val="20"/>
        </w:rPr>
      </w:pPr>
    </w:p>
    <w:p w14:paraId="3155FDB0" w14:textId="77777777" w:rsidR="00F96DB9" w:rsidRDefault="00F96DB9">
      <w:pPr>
        <w:pStyle w:val="Brdtekst"/>
        <w:kinsoku w:val="0"/>
        <w:overflowPunct w:val="0"/>
        <w:rPr>
          <w:sz w:val="20"/>
          <w:szCs w:val="20"/>
        </w:rPr>
      </w:pPr>
    </w:p>
    <w:p w14:paraId="3155FDB1" w14:textId="77777777" w:rsidR="00F96DB9" w:rsidRDefault="00F96DB9">
      <w:pPr>
        <w:pStyle w:val="Brdtekst"/>
        <w:kinsoku w:val="0"/>
        <w:overflowPunct w:val="0"/>
        <w:rPr>
          <w:sz w:val="20"/>
          <w:szCs w:val="20"/>
        </w:rPr>
      </w:pPr>
    </w:p>
    <w:p w14:paraId="3155FDB2" w14:textId="77777777" w:rsidR="00F96DB9" w:rsidRDefault="00F96DB9">
      <w:pPr>
        <w:pStyle w:val="Brdtekst"/>
        <w:kinsoku w:val="0"/>
        <w:overflowPunct w:val="0"/>
        <w:rPr>
          <w:sz w:val="20"/>
          <w:szCs w:val="20"/>
        </w:rPr>
      </w:pPr>
    </w:p>
    <w:p w14:paraId="3155FDB3" w14:textId="77777777" w:rsidR="00F96DB9" w:rsidRDefault="00F96DB9">
      <w:pPr>
        <w:pStyle w:val="Brdtekst"/>
        <w:kinsoku w:val="0"/>
        <w:overflowPunct w:val="0"/>
        <w:rPr>
          <w:sz w:val="20"/>
          <w:szCs w:val="20"/>
        </w:rPr>
      </w:pPr>
    </w:p>
    <w:p w14:paraId="3155FDB4" w14:textId="77777777" w:rsidR="00F96DB9" w:rsidRDefault="00F96DB9">
      <w:pPr>
        <w:pStyle w:val="Brdtekst"/>
        <w:kinsoku w:val="0"/>
        <w:overflowPunct w:val="0"/>
        <w:rPr>
          <w:sz w:val="20"/>
          <w:szCs w:val="20"/>
        </w:rPr>
      </w:pPr>
    </w:p>
    <w:p w14:paraId="3155FDB5" w14:textId="77777777" w:rsidR="00F96DB9" w:rsidRDefault="00F96DB9">
      <w:pPr>
        <w:pStyle w:val="Brdtekst"/>
        <w:kinsoku w:val="0"/>
        <w:overflowPunct w:val="0"/>
        <w:rPr>
          <w:sz w:val="20"/>
          <w:szCs w:val="20"/>
        </w:rPr>
      </w:pPr>
    </w:p>
    <w:p w14:paraId="3155FDB6" w14:textId="77777777" w:rsidR="00F96DB9" w:rsidRDefault="00F96DB9">
      <w:pPr>
        <w:pStyle w:val="Brdtekst"/>
        <w:kinsoku w:val="0"/>
        <w:overflowPunct w:val="0"/>
        <w:rPr>
          <w:sz w:val="20"/>
          <w:szCs w:val="20"/>
        </w:rPr>
      </w:pPr>
    </w:p>
    <w:p w14:paraId="3155FDB7" w14:textId="77777777" w:rsidR="00F96DB9" w:rsidRDefault="00F96DB9">
      <w:pPr>
        <w:pStyle w:val="Brdtekst"/>
        <w:kinsoku w:val="0"/>
        <w:overflowPunct w:val="0"/>
        <w:rPr>
          <w:sz w:val="20"/>
          <w:szCs w:val="20"/>
        </w:rPr>
      </w:pPr>
    </w:p>
    <w:p w14:paraId="3155FDB8" w14:textId="77777777" w:rsidR="00F96DB9" w:rsidRDefault="00F96DB9">
      <w:pPr>
        <w:pStyle w:val="Brdtekst"/>
        <w:kinsoku w:val="0"/>
        <w:overflowPunct w:val="0"/>
        <w:rPr>
          <w:sz w:val="20"/>
          <w:szCs w:val="20"/>
        </w:rPr>
      </w:pPr>
    </w:p>
    <w:p w14:paraId="3155FDB9" w14:textId="77777777" w:rsidR="00F96DB9" w:rsidRDefault="00F96DB9">
      <w:pPr>
        <w:pStyle w:val="Brdtekst"/>
        <w:kinsoku w:val="0"/>
        <w:overflowPunct w:val="0"/>
        <w:rPr>
          <w:sz w:val="20"/>
          <w:szCs w:val="20"/>
        </w:rPr>
      </w:pPr>
    </w:p>
    <w:p w14:paraId="3155FDBA" w14:textId="77777777" w:rsidR="00F96DB9" w:rsidRDefault="00F96DB9">
      <w:pPr>
        <w:pStyle w:val="Brdtekst"/>
        <w:kinsoku w:val="0"/>
        <w:overflowPunct w:val="0"/>
        <w:rPr>
          <w:sz w:val="20"/>
          <w:szCs w:val="20"/>
        </w:rPr>
      </w:pPr>
    </w:p>
    <w:p w14:paraId="3155FDBB" w14:textId="77777777" w:rsidR="00F96DB9" w:rsidRDefault="00F96DB9">
      <w:pPr>
        <w:pStyle w:val="Brdtekst"/>
        <w:kinsoku w:val="0"/>
        <w:overflowPunct w:val="0"/>
        <w:rPr>
          <w:sz w:val="20"/>
          <w:szCs w:val="20"/>
        </w:rPr>
      </w:pPr>
    </w:p>
    <w:p w14:paraId="3155FDBC" w14:textId="77777777" w:rsidR="00F96DB9" w:rsidRDefault="00F96DB9">
      <w:pPr>
        <w:pStyle w:val="Brdtekst"/>
        <w:kinsoku w:val="0"/>
        <w:overflowPunct w:val="0"/>
        <w:rPr>
          <w:sz w:val="20"/>
          <w:szCs w:val="20"/>
        </w:rPr>
      </w:pPr>
    </w:p>
    <w:p w14:paraId="3155FDBD" w14:textId="77777777" w:rsidR="00F96DB9" w:rsidRDefault="00F96DB9">
      <w:pPr>
        <w:pStyle w:val="Brdtekst"/>
        <w:kinsoku w:val="0"/>
        <w:overflowPunct w:val="0"/>
        <w:rPr>
          <w:sz w:val="20"/>
          <w:szCs w:val="20"/>
        </w:rPr>
      </w:pPr>
    </w:p>
    <w:p w14:paraId="3155FDBE" w14:textId="77777777" w:rsidR="00F96DB9" w:rsidRDefault="00F96DB9">
      <w:pPr>
        <w:pStyle w:val="Brdtekst"/>
        <w:kinsoku w:val="0"/>
        <w:overflowPunct w:val="0"/>
        <w:rPr>
          <w:sz w:val="20"/>
          <w:szCs w:val="20"/>
        </w:rPr>
      </w:pPr>
    </w:p>
    <w:p w14:paraId="3155FDBF" w14:textId="77777777" w:rsidR="00F96DB9" w:rsidRDefault="00F96DB9">
      <w:pPr>
        <w:pStyle w:val="Brdtekst"/>
        <w:kinsoku w:val="0"/>
        <w:overflowPunct w:val="0"/>
        <w:rPr>
          <w:sz w:val="20"/>
          <w:szCs w:val="20"/>
        </w:rPr>
      </w:pPr>
    </w:p>
    <w:p w14:paraId="3155FDC0" w14:textId="77777777" w:rsidR="00F96DB9" w:rsidRDefault="00F96DB9">
      <w:pPr>
        <w:pStyle w:val="Brdtekst"/>
        <w:kinsoku w:val="0"/>
        <w:overflowPunct w:val="0"/>
        <w:rPr>
          <w:sz w:val="20"/>
          <w:szCs w:val="20"/>
        </w:rPr>
      </w:pPr>
    </w:p>
    <w:p w14:paraId="3155FDC1" w14:textId="77777777" w:rsidR="00F96DB9" w:rsidRDefault="00F96DB9">
      <w:pPr>
        <w:pStyle w:val="Brdtekst"/>
        <w:kinsoku w:val="0"/>
        <w:overflowPunct w:val="0"/>
        <w:rPr>
          <w:sz w:val="20"/>
          <w:szCs w:val="20"/>
        </w:rPr>
      </w:pPr>
    </w:p>
    <w:p w14:paraId="3155FDC2" w14:textId="77777777" w:rsidR="00F96DB9" w:rsidRDefault="00F96DB9">
      <w:pPr>
        <w:pStyle w:val="Brdtekst"/>
        <w:kinsoku w:val="0"/>
        <w:overflowPunct w:val="0"/>
        <w:rPr>
          <w:sz w:val="20"/>
          <w:szCs w:val="20"/>
        </w:rPr>
      </w:pPr>
    </w:p>
    <w:p w14:paraId="3155FDC3" w14:textId="77777777" w:rsidR="00F96DB9" w:rsidRDefault="00F96DB9">
      <w:pPr>
        <w:pStyle w:val="Brdtekst"/>
        <w:kinsoku w:val="0"/>
        <w:overflowPunct w:val="0"/>
        <w:rPr>
          <w:sz w:val="20"/>
          <w:szCs w:val="20"/>
        </w:rPr>
      </w:pPr>
    </w:p>
    <w:p w14:paraId="3155FDC4" w14:textId="77777777" w:rsidR="00F96DB9" w:rsidRDefault="00F96DB9">
      <w:pPr>
        <w:pStyle w:val="Brdtekst"/>
        <w:kinsoku w:val="0"/>
        <w:overflowPunct w:val="0"/>
        <w:rPr>
          <w:sz w:val="20"/>
          <w:szCs w:val="20"/>
        </w:rPr>
      </w:pPr>
    </w:p>
    <w:p w14:paraId="3155FDC5" w14:textId="77777777" w:rsidR="00F96DB9" w:rsidRDefault="00F96DB9">
      <w:pPr>
        <w:pStyle w:val="Brdtekst"/>
        <w:kinsoku w:val="0"/>
        <w:overflowPunct w:val="0"/>
        <w:rPr>
          <w:sz w:val="20"/>
          <w:szCs w:val="20"/>
        </w:rPr>
      </w:pPr>
    </w:p>
    <w:p w14:paraId="3155FDC6" w14:textId="77777777" w:rsidR="00F96DB9" w:rsidRDefault="00F96DB9">
      <w:pPr>
        <w:pStyle w:val="Brdtekst"/>
        <w:kinsoku w:val="0"/>
        <w:overflowPunct w:val="0"/>
        <w:rPr>
          <w:sz w:val="20"/>
          <w:szCs w:val="20"/>
        </w:rPr>
      </w:pPr>
    </w:p>
    <w:p w14:paraId="3155FDC7" w14:textId="77777777" w:rsidR="00F96DB9" w:rsidRDefault="00F96DB9">
      <w:pPr>
        <w:pStyle w:val="Brdtekst"/>
        <w:kinsoku w:val="0"/>
        <w:overflowPunct w:val="0"/>
        <w:rPr>
          <w:sz w:val="20"/>
          <w:szCs w:val="20"/>
        </w:rPr>
      </w:pPr>
    </w:p>
    <w:p w14:paraId="3155FDC8" w14:textId="77777777" w:rsidR="00F96DB9" w:rsidRDefault="00F96DB9">
      <w:pPr>
        <w:pStyle w:val="Brdtekst"/>
        <w:kinsoku w:val="0"/>
        <w:overflowPunct w:val="0"/>
        <w:rPr>
          <w:sz w:val="20"/>
          <w:szCs w:val="20"/>
        </w:rPr>
      </w:pPr>
    </w:p>
    <w:p w14:paraId="3155FDC9" w14:textId="77777777" w:rsidR="00F96DB9" w:rsidRDefault="00F96DB9">
      <w:pPr>
        <w:pStyle w:val="Brdtekst"/>
        <w:kinsoku w:val="0"/>
        <w:overflowPunct w:val="0"/>
        <w:rPr>
          <w:sz w:val="20"/>
          <w:szCs w:val="20"/>
        </w:rPr>
      </w:pPr>
    </w:p>
    <w:p w14:paraId="3155FDCA" w14:textId="77777777" w:rsidR="00F96DB9" w:rsidRDefault="00F96DB9">
      <w:pPr>
        <w:pStyle w:val="Brdtekst"/>
        <w:kinsoku w:val="0"/>
        <w:overflowPunct w:val="0"/>
        <w:rPr>
          <w:sz w:val="20"/>
          <w:szCs w:val="20"/>
        </w:rPr>
      </w:pPr>
    </w:p>
    <w:p w14:paraId="3155FDCB" w14:textId="77777777" w:rsidR="00F96DB9" w:rsidRDefault="00F96DB9">
      <w:pPr>
        <w:pStyle w:val="Brdtekst"/>
        <w:kinsoku w:val="0"/>
        <w:overflowPunct w:val="0"/>
        <w:rPr>
          <w:sz w:val="20"/>
          <w:szCs w:val="20"/>
        </w:rPr>
      </w:pPr>
    </w:p>
    <w:p w14:paraId="3155FDCC" w14:textId="77777777" w:rsidR="00F96DB9" w:rsidRDefault="00F96DB9">
      <w:pPr>
        <w:pStyle w:val="Brdtekst"/>
        <w:kinsoku w:val="0"/>
        <w:overflowPunct w:val="0"/>
        <w:rPr>
          <w:sz w:val="20"/>
          <w:szCs w:val="20"/>
        </w:rPr>
      </w:pPr>
    </w:p>
    <w:p w14:paraId="3155FDCD" w14:textId="77777777" w:rsidR="00F96DB9" w:rsidRDefault="00F96DB9">
      <w:pPr>
        <w:pStyle w:val="Brdtekst"/>
        <w:kinsoku w:val="0"/>
        <w:overflowPunct w:val="0"/>
        <w:rPr>
          <w:sz w:val="20"/>
          <w:szCs w:val="20"/>
        </w:rPr>
      </w:pPr>
    </w:p>
    <w:p w14:paraId="3155FDCE" w14:textId="77777777" w:rsidR="00F96DB9" w:rsidRDefault="00F96DB9">
      <w:pPr>
        <w:pStyle w:val="Brdtekst"/>
        <w:kinsoku w:val="0"/>
        <w:overflowPunct w:val="0"/>
        <w:rPr>
          <w:sz w:val="20"/>
          <w:szCs w:val="20"/>
        </w:rPr>
      </w:pPr>
    </w:p>
    <w:p w14:paraId="3155FDCF" w14:textId="77777777" w:rsidR="00F96DB9" w:rsidRDefault="00F96DB9">
      <w:pPr>
        <w:pStyle w:val="Brdtekst"/>
        <w:kinsoku w:val="0"/>
        <w:overflowPunct w:val="0"/>
        <w:rPr>
          <w:sz w:val="20"/>
          <w:szCs w:val="20"/>
        </w:rPr>
      </w:pPr>
    </w:p>
    <w:p w14:paraId="3155FDD0" w14:textId="77777777" w:rsidR="00F96DB9" w:rsidRDefault="00F96DB9">
      <w:pPr>
        <w:pStyle w:val="Brdtekst"/>
        <w:kinsoku w:val="0"/>
        <w:overflowPunct w:val="0"/>
        <w:rPr>
          <w:sz w:val="20"/>
          <w:szCs w:val="20"/>
        </w:rPr>
      </w:pPr>
    </w:p>
    <w:p w14:paraId="3155FDD1" w14:textId="77777777" w:rsidR="00F96DB9" w:rsidRDefault="00F96DB9">
      <w:pPr>
        <w:pStyle w:val="Brdtekst"/>
        <w:kinsoku w:val="0"/>
        <w:overflowPunct w:val="0"/>
        <w:rPr>
          <w:sz w:val="20"/>
          <w:szCs w:val="20"/>
        </w:rPr>
      </w:pPr>
    </w:p>
    <w:p w14:paraId="3155FDD2" w14:textId="77777777" w:rsidR="00F96DB9" w:rsidRDefault="00F96DB9">
      <w:pPr>
        <w:pStyle w:val="Brdtekst"/>
        <w:kinsoku w:val="0"/>
        <w:overflowPunct w:val="0"/>
        <w:rPr>
          <w:sz w:val="20"/>
          <w:szCs w:val="20"/>
        </w:rPr>
      </w:pPr>
    </w:p>
    <w:p w14:paraId="3155FDD3" w14:textId="77777777" w:rsidR="00F96DB9" w:rsidRDefault="00F96DB9">
      <w:pPr>
        <w:pStyle w:val="Brdtekst"/>
        <w:kinsoku w:val="0"/>
        <w:overflowPunct w:val="0"/>
        <w:rPr>
          <w:sz w:val="20"/>
          <w:szCs w:val="20"/>
        </w:rPr>
      </w:pPr>
    </w:p>
    <w:p w14:paraId="3155FDD4" w14:textId="77777777" w:rsidR="00F96DB9" w:rsidRDefault="00F96DB9">
      <w:pPr>
        <w:pStyle w:val="Brdtekst"/>
        <w:kinsoku w:val="0"/>
        <w:overflowPunct w:val="0"/>
        <w:rPr>
          <w:sz w:val="20"/>
          <w:szCs w:val="20"/>
        </w:rPr>
      </w:pPr>
    </w:p>
    <w:p w14:paraId="3155FDD5" w14:textId="77777777" w:rsidR="00F96DB9" w:rsidRDefault="00F96DB9">
      <w:pPr>
        <w:pStyle w:val="Brdtekst"/>
        <w:kinsoku w:val="0"/>
        <w:overflowPunct w:val="0"/>
        <w:rPr>
          <w:sz w:val="20"/>
          <w:szCs w:val="20"/>
        </w:rPr>
      </w:pPr>
    </w:p>
    <w:p w14:paraId="3155FDD6" w14:textId="77777777" w:rsidR="00F96DB9" w:rsidRDefault="00F96DB9">
      <w:pPr>
        <w:pStyle w:val="Brdtekst"/>
        <w:kinsoku w:val="0"/>
        <w:overflowPunct w:val="0"/>
        <w:rPr>
          <w:sz w:val="20"/>
          <w:szCs w:val="20"/>
        </w:rPr>
      </w:pPr>
    </w:p>
    <w:p w14:paraId="3155FDD7" w14:textId="77777777" w:rsidR="00F96DB9" w:rsidRDefault="00F96DB9">
      <w:pPr>
        <w:pStyle w:val="Brdtekst"/>
        <w:kinsoku w:val="0"/>
        <w:overflowPunct w:val="0"/>
        <w:rPr>
          <w:sz w:val="20"/>
          <w:szCs w:val="20"/>
        </w:rPr>
      </w:pPr>
    </w:p>
    <w:p w14:paraId="3155FDD8" w14:textId="77777777" w:rsidR="00F96DB9" w:rsidRDefault="00F96DB9">
      <w:pPr>
        <w:pStyle w:val="Brdtekst"/>
        <w:kinsoku w:val="0"/>
        <w:overflowPunct w:val="0"/>
        <w:rPr>
          <w:sz w:val="20"/>
          <w:szCs w:val="20"/>
        </w:rPr>
      </w:pPr>
    </w:p>
    <w:p w14:paraId="3155FDD9" w14:textId="77777777" w:rsidR="00F96DB9" w:rsidRDefault="00F96DB9">
      <w:pPr>
        <w:pStyle w:val="Brdtekst"/>
        <w:kinsoku w:val="0"/>
        <w:overflowPunct w:val="0"/>
        <w:rPr>
          <w:sz w:val="20"/>
          <w:szCs w:val="20"/>
        </w:rPr>
      </w:pPr>
    </w:p>
    <w:p w14:paraId="3155FDDA" w14:textId="77777777" w:rsidR="00F96DB9" w:rsidRDefault="00F96DB9">
      <w:pPr>
        <w:pStyle w:val="Brdtekst"/>
        <w:kinsoku w:val="0"/>
        <w:overflowPunct w:val="0"/>
        <w:rPr>
          <w:sz w:val="20"/>
          <w:szCs w:val="20"/>
        </w:rPr>
      </w:pPr>
    </w:p>
    <w:p w14:paraId="3155FDDB" w14:textId="77777777" w:rsidR="00F96DB9" w:rsidRDefault="00F96DB9">
      <w:pPr>
        <w:pStyle w:val="Brdtekst"/>
        <w:kinsoku w:val="0"/>
        <w:overflowPunct w:val="0"/>
        <w:rPr>
          <w:sz w:val="20"/>
          <w:szCs w:val="20"/>
        </w:rPr>
      </w:pPr>
    </w:p>
    <w:p w14:paraId="3155FDDC" w14:textId="77777777" w:rsidR="00F96DB9" w:rsidRDefault="00F96DB9">
      <w:pPr>
        <w:pStyle w:val="Brdtekst"/>
        <w:kinsoku w:val="0"/>
        <w:overflowPunct w:val="0"/>
        <w:rPr>
          <w:sz w:val="20"/>
          <w:szCs w:val="20"/>
        </w:rPr>
      </w:pPr>
    </w:p>
    <w:p w14:paraId="3155FDDD" w14:textId="77777777" w:rsidR="00F96DB9" w:rsidRDefault="00F96DB9">
      <w:pPr>
        <w:pStyle w:val="Brdtekst"/>
        <w:kinsoku w:val="0"/>
        <w:overflowPunct w:val="0"/>
        <w:rPr>
          <w:sz w:val="20"/>
          <w:szCs w:val="20"/>
        </w:rPr>
      </w:pPr>
    </w:p>
    <w:p w14:paraId="3155FDDE" w14:textId="77777777" w:rsidR="00F96DB9" w:rsidRDefault="00F96DB9">
      <w:pPr>
        <w:pStyle w:val="Brdtekst"/>
        <w:kinsoku w:val="0"/>
        <w:overflowPunct w:val="0"/>
        <w:rPr>
          <w:sz w:val="20"/>
          <w:szCs w:val="20"/>
        </w:rPr>
      </w:pPr>
    </w:p>
    <w:p w14:paraId="3155FDDF" w14:textId="77777777" w:rsidR="00F96DB9" w:rsidRDefault="00751B06">
      <w:pPr>
        <w:pStyle w:val="Brdtekst"/>
        <w:kinsoku w:val="0"/>
        <w:overflowPunct w:val="0"/>
        <w:spacing w:before="12"/>
        <w:rPr>
          <w:sz w:val="21"/>
          <w:szCs w:val="21"/>
        </w:rPr>
      </w:pPr>
      <w:r>
        <w:rPr>
          <w:noProof/>
        </w:rPr>
        <mc:AlternateContent>
          <mc:Choice Requires="wps">
            <w:drawing>
              <wp:anchor distT="0" distB="0" distL="0" distR="0" simplePos="0" relativeHeight="251664384" behindDoc="0" locked="0" layoutInCell="0" allowOverlap="1" wp14:anchorId="3155FF6A" wp14:editId="3155FF6B">
                <wp:simplePos x="0" y="0"/>
                <wp:positionH relativeFrom="page">
                  <wp:posOffset>2682875</wp:posOffset>
                </wp:positionH>
                <wp:positionV relativeFrom="paragraph">
                  <wp:posOffset>185420</wp:posOffset>
                </wp:positionV>
                <wp:extent cx="3983355" cy="6350"/>
                <wp:effectExtent l="0" t="0" r="0" b="0"/>
                <wp:wrapTopAndBottom/>
                <wp:docPr id="215"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6D35" id="Freeform 207" o:spid="_x0000_s1026" style="position:absolute;margin-left:211.25pt;margin-top:14.6pt;width:313.65pt;height:.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" o:allowincell="f" path="m6272,l,,,9r6272,l6272,xe" fillcolor="#d9d9d9" stroked="f">
                <v:path arrowok="t" o:connecttype="custom" o:connectlocs="3982720,0;0,0;0,5715;3982720,5715;3982720,0" o:connectangles="0,0,0,0,0"/>
                <w10:wrap type="topAndBottom" anchorx="page"/>
              </v:shape>
            </w:pict>
          </mc:Fallback>
        </mc:AlternateContent>
      </w:r>
    </w:p>
    <w:p w14:paraId="3155FDE0" w14:textId="77777777" w:rsidR="00F96DB9" w:rsidRDefault="00F96DB9">
      <w:pPr>
        <w:pStyle w:val="Brdtekst"/>
        <w:kinsoku w:val="0"/>
        <w:overflowPunct w:val="0"/>
        <w:spacing w:before="12"/>
        <w:rPr>
          <w:sz w:val="21"/>
          <w:szCs w:val="21"/>
        </w:rPr>
        <w:sectPr w:rsidR="00F96DB9">
          <w:headerReference w:type="even" r:id="rId92"/>
          <w:headerReference w:type="default" r:id="rId93"/>
          <w:footerReference w:type="even" r:id="rId94"/>
          <w:footerReference w:type="default" r:id="rId95"/>
          <w:pgSz w:w="11910" w:h="16840"/>
          <w:pgMar w:top="1080" w:right="380" w:bottom="1200" w:left="300" w:header="756" w:footer="1002" w:gutter="0"/>
          <w:pgNumType w:start="20"/>
          <w:cols w:space="708"/>
          <w:noEndnote/>
        </w:sectPr>
      </w:pPr>
    </w:p>
    <w:p w14:paraId="3155FDE1" w14:textId="77777777" w:rsidR="00F96DB9" w:rsidRDefault="00F96DB9">
      <w:pPr>
        <w:pStyle w:val="Brdtekst"/>
        <w:kinsoku w:val="0"/>
        <w:overflowPunct w:val="0"/>
        <w:rPr>
          <w:sz w:val="20"/>
          <w:szCs w:val="20"/>
        </w:rPr>
      </w:pPr>
    </w:p>
    <w:p w14:paraId="3155FDE2" w14:textId="77777777" w:rsidR="00F96DB9" w:rsidRDefault="00F96DB9">
      <w:pPr>
        <w:pStyle w:val="Brdtekst"/>
        <w:kinsoku w:val="0"/>
        <w:overflowPunct w:val="0"/>
        <w:rPr>
          <w:sz w:val="20"/>
          <w:szCs w:val="20"/>
        </w:rPr>
      </w:pPr>
    </w:p>
    <w:p w14:paraId="3155FDE3" w14:textId="77777777" w:rsidR="00F96DB9" w:rsidRDefault="00751B06">
      <w:pPr>
        <w:pStyle w:val="Brdtekst"/>
        <w:kinsoku w:val="0"/>
        <w:overflowPunct w:val="0"/>
        <w:spacing w:before="158"/>
        <w:ind w:left="1140"/>
        <w:rPr>
          <w:sz w:val="48"/>
          <w:szCs w:val="48"/>
        </w:rPr>
      </w:pPr>
      <w:r>
        <w:rPr>
          <w:noProof/>
        </w:rPr>
        <mc:AlternateContent>
          <mc:Choice Requires="wps">
            <w:drawing>
              <wp:anchor distT="0" distB="0" distL="0" distR="0" simplePos="0" relativeHeight="251666432" behindDoc="0" locked="0" layoutInCell="0" allowOverlap="1" wp14:anchorId="3155FF6C" wp14:editId="3155FF6D">
                <wp:simplePos x="0" y="0"/>
                <wp:positionH relativeFrom="page">
                  <wp:posOffset>511810</wp:posOffset>
                </wp:positionH>
                <wp:positionV relativeFrom="paragraph">
                  <wp:posOffset>476885</wp:posOffset>
                </wp:positionV>
                <wp:extent cx="6515100" cy="7683500"/>
                <wp:effectExtent l="0" t="0" r="0" b="0"/>
                <wp:wrapTopAndBottom/>
                <wp:docPr id="214"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768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F5" w14:textId="77777777" w:rsidR="00F96DB9" w:rsidRDefault="00751B06">
                            <w:pPr>
                              <w:widowControl/>
                              <w:autoSpaceDE/>
                              <w:autoSpaceDN/>
                              <w:adjustRightInd/>
                              <w:spacing w:line="121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D" wp14:editId="3156012E">
                                  <wp:extent cx="6508115" cy="769175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08115" cy="7691755"/>
                                          </a:xfrm>
                                          <a:prstGeom prst="rect">
                                            <a:avLst/>
                                          </a:prstGeom>
                                          <a:noFill/>
                                          <a:ln>
                                            <a:noFill/>
                                          </a:ln>
                                        </pic:spPr>
                                      </pic:pic>
                                    </a:graphicData>
                                  </a:graphic>
                                </wp:inline>
                              </w:drawing>
                            </w:r>
                          </w:p>
                          <w:p w14:paraId="315600F6"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6C" id="Rectangle 208" o:spid="_x0000_s1062" style="position:absolute;left:0;text-align:left;margin-left:40.3pt;margin-top:37.55pt;width:513pt;height:60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" o:allowincell="f" filled="f" stroked="f">
                <v:textbox inset="0,0,0,0">
                  <w:txbxContent>
                    <w:p w14:paraId="315600F5" w14:textId="77777777" w:rsidR="00F96DB9" w:rsidRDefault="00751B06">
                      <w:pPr>
                        <w:widowControl/>
                        <w:autoSpaceDE/>
                        <w:autoSpaceDN/>
                        <w:adjustRightInd/>
                        <w:spacing w:line="121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D" wp14:editId="3156012E">
                            <wp:extent cx="6508115" cy="769175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08115" cy="7691755"/>
                                    </a:xfrm>
                                    <a:prstGeom prst="rect">
                                      <a:avLst/>
                                    </a:prstGeom>
                                    <a:noFill/>
                                    <a:ln>
                                      <a:noFill/>
                                    </a:ln>
                                  </pic:spPr>
                                </pic:pic>
                              </a:graphicData>
                            </a:graphic>
                          </wp:inline>
                        </w:drawing>
                      </w:r>
                    </w:p>
                    <w:p w14:paraId="315600F6" w14:textId="77777777" w:rsidR="00F96DB9" w:rsidRDefault="00F96DB9">
                      <w:pPr>
                        <w:rPr>
                          <w:rFonts w:ascii="Times New Roman" w:hAnsi="Times New Roman" w:cs="Times New Roman"/>
                          <w:sz w:val="24"/>
                          <w:szCs w:val="24"/>
                        </w:rPr>
                      </w:pPr>
                    </w:p>
                  </w:txbxContent>
                </v:textbox>
                <w10:wrap type="topAndBottom" anchorx="page"/>
              </v:rect>
            </w:pict>
          </mc:Fallback>
        </mc:AlternateContent>
      </w:r>
      <w:r>
        <w:rPr>
          <w:sz w:val="48"/>
          <w:szCs w:val="48"/>
        </w:rPr>
        <w:t>Venstre side</w:t>
      </w:r>
    </w:p>
    <w:p w14:paraId="3155FDE4" w14:textId="77777777" w:rsidR="00F96DB9" w:rsidRDefault="00F96DB9">
      <w:pPr>
        <w:pStyle w:val="Brdtekst"/>
        <w:kinsoku w:val="0"/>
        <w:overflowPunct w:val="0"/>
        <w:spacing w:before="158"/>
        <w:ind w:left="1140"/>
        <w:rPr>
          <w:sz w:val="48"/>
          <w:szCs w:val="48"/>
        </w:rPr>
        <w:sectPr w:rsidR="00F96DB9">
          <w:pgSz w:w="11910" w:h="16840"/>
          <w:pgMar w:top="1080" w:right="380" w:bottom="1820" w:left="300" w:header="756" w:footer="1633" w:gutter="0"/>
          <w:cols w:space="708"/>
          <w:noEndnote/>
        </w:sectPr>
      </w:pPr>
    </w:p>
    <w:p w14:paraId="3155FDE5" w14:textId="77777777" w:rsidR="00F96DB9" w:rsidRDefault="00751B06">
      <w:pPr>
        <w:pStyle w:val="Brdtekst"/>
        <w:kinsoku w:val="0"/>
        <w:overflowPunct w:val="0"/>
        <w:rPr>
          <w:sz w:val="20"/>
          <w:szCs w:val="20"/>
        </w:rPr>
      </w:pPr>
      <w:r>
        <w:rPr>
          <w:noProof/>
        </w:rPr>
        <w:lastRenderedPageBreak/>
        <mc:AlternateContent>
          <mc:Choice Requires="wpg">
            <w:drawing>
              <wp:anchor distT="0" distB="0" distL="114300" distR="114300" simplePos="0" relativeHeight="251668480" behindDoc="1" locked="0" layoutInCell="0" allowOverlap="1" wp14:anchorId="3155FF6E" wp14:editId="3155FF6F">
                <wp:simplePos x="0" y="0"/>
                <wp:positionH relativeFrom="page">
                  <wp:posOffset>616585</wp:posOffset>
                </wp:positionH>
                <wp:positionV relativeFrom="page">
                  <wp:posOffset>1393825</wp:posOffset>
                </wp:positionV>
                <wp:extent cx="5876925" cy="8847455"/>
                <wp:effectExtent l="0" t="0" r="0" b="0"/>
                <wp:wrapNone/>
                <wp:docPr id="211"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8847455"/>
                          <a:chOff x="971" y="2195"/>
                          <a:chExt cx="9255" cy="13933"/>
                        </a:xfrm>
                      </wpg:grpSpPr>
                      <pic:pic xmlns:pic="http://schemas.openxmlformats.org/drawingml/2006/picture">
                        <pic:nvPicPr>
                          <pic:cNvPr id="212" name="Picture 2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72" y="15006"/>
                            <a:ext cx="310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323" y="2195"/>
                            <a:ext cx="7900" cy="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E19732" id="Group 209" o:spid="_x0000_s1026" style="position:absolute;margin-left:48.55pt;margin-top:109.75pt;width:462.75pt;height:696.65pt;z-index:-251648000;mso-position-horizontal-relative:page;mso-position-vertical-relative:page" coordorigin="971,2195" coordsize="9255,13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" o:allowincell="f">
                <v:shape id="Picture 210" o:spid="_x0000_s1027" type="#_x0000_t75" style="position:absolute;left:972;top:15006;width:310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">
                  <v:imagedata r:id="rId90" o:title=""/>
                </v:shape>
                <v:shape id="Picture 211" o:spid="_x0000_s1028" type="#_x0000_t75" style="position:absolute;left:2323;top:2195;width:7900;height:1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">
                  <v:imagedata r:id="rId98" o:title=""/>
                </v:shape>
                <w10:wrap anchorx="page" anchory="page"/>
              </v:group>
            </w:pict>
          </mc:Fallback>
        </mc:AlternateContent>
      </w:r>
    </w:p>
    <w:p w14:paraId="3155FDE6" w14:textId="77777777" w:rsidR="00F96DB9" w:rsidRDefault="00F96DB9">
      <w:pPr>
        <w:pStyle w:val="Brdtekst"/>
        <w:kinsoku w:val="0"/>
        <w:overflowPunct w:val="0"/>
        <w:rPr>
          <w:sz w:val="20"/>
          <w:szCs w:val="20"/>
        </w:rPr>
      </w:pPr>
    </w:p>
    <w:p w14:paraId="3155FDE7" w14:textId="77777777" w:rsidR="00F96DB9" w:rsidRDefault="00751B06">
      <w:pPr>
        <w:pStyle w:val="Brdtekst"/>
        <w:kinsoku w:val="0"/>
        <w:overflowPunct w:val="0"/>
        <w:spacing w:before="158" w:line="259" w:lineRule="auto"/>
        <w:ind w:left="1140" w:right="3680"/>
        <w:rPr>
          <w:sz w:val="48"/>
          <w:szCs w:val="48"/>
        </w:rPr>
      </w:pPr>
      <w:bookmarkStart w:id="19" w:name="_bookmark19"/>
      <w:bookmarkEnd w:id="19"/>
      <w:r>
        <w:rPr>
          <w:sz w:val="48"/>
          <w:szCs w:val="48"/>
        </w:rPr>
        <w:t>Høyre side (600m Mastek A-ramme / 1800m)</w:t>
      </w:r>
    </w:p>
    <w:p w14:paraId="3155FDE8" w14:textId="77777777" w:rsidR="00F96DB9" w:rsidRDefault="00F96DB9">
      <w:pPr>
        <w:pStyle w:val="Brdtekst"/>
        <w:kinsoku w:val="0"/>
        <w:overflowPunct w:val="0"/>
        <w:rPr>
          <w:sz w:val="20"/>
          <w:szCs w:val="20"/>
        </w:rPr>
      </w:pPr>
    </w:p>
    <w:p w14:paraId="3155FDE9" w14:textId="77777777" w:rsidR="00F96DB9" w:rsidRDefault="00F96DB9">
      <w:pPr>
        <w:pStyle w:val="Brdtekst"/>
        <w:kinsoku w:val="0"/>
        <w:overflowPunct w:val="0"/>
        <w:rPr>
          <w:sz w:val="20"/>
          <w:szCs w:val="20"/>
        </w:rPr>
      </w:pPr>
    </w:p>
    <w:p w14:paraId="3155FDEA" w14:textId="77777777" w:rsidR="00F96DB9" w:rsidRDefault="00F96DB9">
      <w:pPr>
        <w:pStyle w:val="Brdtekst"/>
        <w:kinsoku w:val="0"/>
        <w:overflowPunct w:val="0"/>
        <w:rPr>
          <w:sz w:val="20"/>
          <w:szCs w:val="20"/>
        </w:rPr>
      </w:pPr>
    </w:p>
    <w:p w14:paraId="3155FDEB" w14:textId="77777777" w:rsidR="00F96DB9" w:rsidRDefault="00F96DB9">
      <w:pPr>
        <w:pStyle w:val="Brdtekst"/>
        <w:kinsoku w:val="0"/>
        <w:overflowPunct w:val="0"/>
        <w:rPr>
          <w:sz w:val="20"/>
          <w:szCs w:val="20"/>
        </w:rPr>
      </w:pPr>
    </w:p>
    <w:p w14:paraId="3155FDEC" w14:textId="77777777" w:rsidR="00F96DB9" w:rsidRDefault="00F96DB9">
      <w:pPr>
        <w:pStyle w:val="Brdtekst"/>
        <w:kinsoku w:val="0"/>
        <w:overflowPunct w:val="0"/>
        <w:rPr>
          <w:sz w:val="20"/>
          <w:szCs w:val="20"/>
        </w:rPr>
      </w:pPr>
    </w:p>
    <w:p w14:paraId="3155FDED" w14:textId="77777777" w:rsidR="00F96DB9" w:rsidRDefault="00F96DB9">
      <w:pPr>
        <w:pStyle w:val="Brdtekst"/>
        <w:kinsoku w:val="0"/>
        <w:overflowPunct w:val="0"/>
        <w:rPr>
          <w:sz w:val="20"/>
          <w:szCs w:val="20"/>
        </w:rPr>
      </w:pPr>
    </w:p>
    <w:p w14:paraId="3155FDEE" w14:textId="77777777" w:rsidR="00F96DB9" w:rsidRDefault="00F96DB9">
      <w:pPr>
        <w:pStyle w:val="Brdtekst"/>
        <w:kinsoku w:val="0"/>
        <w:overflowPunct w:val="0"/>
        <w:rPr>
          <w:sz w:val="20"/>
          <w:szCs w:val="20"/>
        </w:rPr>
      </w:pPr>
    </w:p>
    <w:p w14:paraId="3155FDEF" w14:textId="77777777" w:rsidR="00F96DB9" w:rsidRDefault="00F96DB9">
      <w:pPr>
        <w:pStyle w:val="Brdtekst"/>
        <w:kinsoku w:val="0"/>
        <w:overflowPunct w:val="0"/>
        <w:rPr>
          <w:sz w:val="20"/>
          <w:szCs w:val="20"/>
        </w:rPr>
      </w:pPr>
    </w:p>
    <w:p w14:paraId="3155FDF0" w14:textId="77777777" w:rsidR="00F96DB9" w:rsidRDefault="00F96DB9">
      <w:pPr>
        <w:pStyle w:val="Brdtekst"/>
        <w:kinsoku w:val="0"/>
        <w:overflowPunct w:val="0"/>
        <w:rPr>
          <w:sz w:val="20"/>
          <w:szCs w:val="20"/>
        </w:rPr>
      </w:pPr>
    </w:p>
    <w:p w14:paraId="3155FDF1" w14:textId="77777777" w:rsidR="00F96DB9" w:rsidRDefault="00F96DB9">
      <w:pPr>
        <w:pStyle w:val="Brdtekst"/>
        <w:kinsoku w:val="0"/>
        <w:overflowPunct w:val="0"/>
        <w:rPr>
          <w:sz w:val="20"/>
          <w:szCs w:val="20"/>
        </w:rPr>
      </w:pPr>
    </w:p>
    <w:p w14:paraId="3155FDF2" w14:textId="77777777" w:rsidR="00F96DB9" w:rsidRDefault="00F96DB9">
      <w:pPr>
        <w:pStyle w:val="Brdtekst"/>
        <w:kinsoku w:val="0"/>
        <w:overflowPunct w:val="0"/>
        <w:rPr>
          <w:sz w:val="20"/>
          <w:szCs w:val="20"/>
        </w:rPr>
      </w:pPr>
    </w:p>
    <w:p w14:paraId="3155FDF3" w14:textId="77777777" w:rsidR="00F96DB9" w:rsidRDefault="00F96DB9">
      <w:pPr>
        <w:pStyle w:val="Brdtekst"/>
        <w:kinsoku w:val="0"/>
        <w:overflowPunct w:val="0"/>
        <w:rPr>
          <w:sz w:val="20"/>
          <w:szCs w:val="20"/>
        </w:rPr>
      </w:pPr>
    </w:p>
    <w:p w14:paraId="3155FDF4" w14:textId="77777777" w:rsidR="00F96DB9" w:rsidRDefault="00F96DB9">
      <w:pPr>
        <w:pStyle w:val="Brdtekst"/>
        <w:kinsoku w:val="0"/>
        <w:overflowPunct w:val="0"/>
        <w:rPr>
          <w:sz w:val="20"/>
          <w:szCs w:val="20"/>
        </w:rPr>
      </w:pPr>
    </w:p>
    <w:p w14:paraId="3155FDF5" w14:textId="77777777" w:rsidR="00F96DB9" w:rsidRDefault="00F96DB9">
      <w:pPr>
        <w:pStyle w:val="Brdtekst"/>
        <w:kinsoku w:val="0"/>
        <w:overflowPunct w:val="0"/>
        <w:rPr>
          <w:sz w:val="20"/>
          <w:szCs w:val="20"/>
        </w:rPr>
      </w:pPr>
    </w:p>
    <w:p w14:paraId="3155FDF6" w14:textId="77777777" w:rsidR="00F96DB9" w:rsidRDefault="00F96DB9">
      <w:pPr>
        <w:pStyle w:val="Brdtekst"/>
        <w:kinsoku w:val="0"/>
        <w:overflowPunct w:val="0"/>
        <w:rPr>
          <w:sz w:val="20"/>
          <w:szCs w:val="20"/>
        </w:rPr>
      </w:pPr>
    </w:p>
    <w:p w14:paraId="3155FDF7" w14:textId="77777777" w:rsidR="00F96DB9" w:rsidRDefault="00F96DB9">
      <w:pPr>
        <w:pStyle w:val="Brdtekst"/>
        <w:kinsoku w:val="0"/>
        <w:overflowPunct w:val="0"/>
        <w:rPr>
          <w:sz w:val="20"/>
          <w:szCs w:val="20"/>
        </w:rPr>
      </w:pPr>
    </w:p>
    <w:p w14:paraId="3155FDF8" w14:textId="77777777" w:rsidR="00F96DB9" w:rsidRDefault="00F96DB9">
      <w:pPr>
        <w:pStyle w:val="Brdtekst"/>
        <w:kinsoku w:val="0"/>
        <w:overflowPunct w:val="0"/>
        <w:rPr>
          <w:sz w:val="20"/>
          <w:szCs w:val="20"/>
        </w:rPr>
      </w:pPr>
    </w:p>
    <w:p w14:paraId="3155FDF9" w14:textId="77777777" w:rsidR="00F96DB9" w:rsidRDefault="00F96DB9">
      <w:pPr>
        <w:pStyle w:val="Brdtekst"/>
        <w:kinsoku w:val="0"/>
        <w:overflowPunct w:val="0"/>
        <w:rPr>
          <w:sz w:val="20"/>
          <w:szCs w:val="20"/>
        </w:rPr>
      </w:pPr>
    </w:p>
    <w:p w14:paraId="3155FDFA" w14:textId="77777777" w:rsidR="00F96DB9" w:rsidRDefault="00F96DB9">
      <w:pPr>
        <w:pStyle w:val="Brdtekst"/>
        <w:kinsoku w:val="0"/>
        <w:overflowPunct w:val="0"/>
        <w:rPr>
          <w:sz w:val="20"/>
          <w:szCs w:val="20"/>
        </w:rPr>
      </w:pPr>
    </w:p>
    <w:p w14:paraId="3155FDFB" w14:textId="77777777" w:rsidR="00F96DB9" w:rsidRDefault="00F96DB9">
      <w:pPr>
        <w:pStyle w:val="Brdtekst"/>
        <w:kinsoku w:val="0"/>
        <w:overflowPunct w:val="0"/>
        <w:rPr>
          <w:sz w:val="20"/>
          <w:szCs w:val="20"/>
        </w:rPr>
      </w:pPr>
    </w:p>
    <w:p w14:paraId="3155FDFC" w14:textId="77777777" w:rsidR="00F96DB9" w:rsidRDefault="00F96DB9">
      <w:pPr>
        <w:pStyle w:val="Brdtekst"/>
        <w:kinsoku w:val="0"/>
        <w:overflowPunct w:val="0"/>
        <w:rPr>
          <w:sz w:val="20"/>
          <w:szCs w:val="20"/>
        </w:rPr>
      </w:pPr>
    </w:p>
    <w:p w14:paraId="3155FDFD" w14:textId="77777777" w:rsidR="00F96DB9" w:rsidRDefault="00F96DB9">
      <w:pPr>
        <w:pStyle w:val="Brdtekst"/>
        <w:kinsoku w:val="0"/>
        <w:overflowPunct w:val="0"/>
        <w:rPr>
          <w:sz w:val="20"/>
          <w:szCs w:val="20"/>
        </w:rPr>
      </w:pPr>
    </w:p>
    <w:p w14:paraId="3155FDFE" w14:textId="77777777" w:rsidR="00F96DB9" w:rsidRDefault="00F96DB9">
      <w:pPr>
        <w:pStyle w:val="Brdtekst"/>
        <w:kinsoku w:val="0"/>
        <w:overflowPunct w:val="0"/>
        <w:rPr>
          <w:sz w:val="20"/>
          <w:szCs w:val="20"/>
        </w:rPr>
      </w:pPr>
    </w:p>
    <w:p w14:paraId="3155FDFF" w14:textId="77777777" w:rsidR="00F96DB9" w:rsidRDefault="00F96DB9">
      <w:pPr>
        <w:pStyle w:val="Brdtekst"/>
        <w:kinsoku w:val="0"/>
        <w:overflowPunct w:val="0"/>
        <w:rPr>
          <w:sz w:val="20"/>
          <w:szCs w:val="20"/>
        </w:rPr>
      </w:pPr>
    </w:p>
    <w:p w14:paraId="3155FE00" w14:textId="77777777" w:rsidR="00F96DB9" w:rsidRDefault="00F96DB9">
      <w:pPr>
        <w:pStyle w:val="Brdtekst"/>
        <w:kinsoku w:val="0"/>
        <w:overflowPunct w:val="0"/>
        <w:rPr>
          <w:sz w:val="20"/>
          <w:szCs w:val="20"/>
        </w:rPr>
      </w:pPr>
    </w:p>
    <w:p w14:paraId="3155FE01" w14:textId="77777777" w:rsidR="00F96DB9" w:rsidRDefault="00F96DB9">
      <w:pPr>
        <w:pStyle w:val="Brdtekst"/>
        <w:kinsoku w:val="0"/>
        <w:overflowPunct w:val="0"/>
        <w:rPr>
          <w:sz w:val="20"/>
          <w:szCs w:val="20"/>
        </w:rPr>
      </w:pPr>
    </w:p>
    <w:p w14:paraId="3155FE02" w14:textId="77777777" w:rsidR="00F96DB9" w:rsidRDefault="00F96DB9">
      <w:pPr>
        <w:pStyle w:val="Brdtekst"/>
        <w:kinsoku w:val="0"/>
        <w:overflowPunct w:val="0"/>
        <w:rPr>
          <w:sz w:val="20"/>
          <w:szCs w:val="20"/>
        </w:rPr>
      </w:pPr>
    </w:p>
    <w:p w14:paraId="3155FE03" w14:textId="77777777" w:rsidR="00F96DB9" w:rsidRDefault="00F96DB9">
      <w:pPr>
        <w:pStyle w:val="Brdtekst"/>
        <w:kinsoku w:val="0"/>
        <w:overflowPunct w:val="0"/>
        <w:rPr>
          <w:sz w:val="20"/>
          <w:szCs w:val="20"/>
        </w:rPr>
      </w:pPr>
    </w:p>
    <w:p w14:paraId="3155FE04" w14:textId="77777777" w:rsidR="00F96DB9" w:rsidRDefault="00F96DB9">
      <w:pPr>
        <w:pStyle w:val="Brdtekst"/>
        <w:kinsoku w:val="0"/>
        <w:overflowPunct w:val="0"/>
        <w:rPr>
          <w:sz w:val="20"/>
          <w:szCs w:val="20"/>
        </w:rPr>
      </w:pPr>
    </w:p>
    <w:p w14:paraId="3155FE05" w14:textId="77777777" w:rsidR="00F96DB9" w:rsidRDefault="00F96DB9">
      <w:pPr>
        <w:pStyle w:val="Brdtekst"/>
        <w:kinsoku w:val="0"/>
        <w:overflowPunct w:val="0"/>
        <w:rPr>
          <w:sz w:val="20"/>
          <w:szCs w:val="20"/>
        </w:rPr>
      </w:pPr>
    </w:p>
    <w:p w14:paraId="3155FE06" w14:textId="77777777" w:rsidR="00F96DB9" w:rsidRDefault="00F96DB9">
      <w:pPr>
        <w:pStyle w:val="Brdtekst"/>
        <w:kinsoku w:val="0"/>
        <w:overflowPunct w:val="0"/>
        <w:rPr>
          <w:sz w:val="20"/>
          <w:szCs w:val="20"/>
        </w:rPr>
      </w:pPr>
    </w:p>
    <w:p w14:paraId="3155FE07" w14:textId="77777777" w:rsidR="00F96DB9" w:rsidRDefault="00F96DB9">
      <w:pPr>
        <w:pStyle w:val="Brdtekst"/>
        <w:kinsoku w:val="0"/>
        <w:overflowPunct w:val="0"/>
        <w:rPr>
          <w:sz w:val="20"/>
          <w:szCs w:val="20"/>
        </w:rPr>
      </w:pPr>
    </w:p>
    <w:p w14:paraId="3155FE08" w14:textId="77777777" w:rsidR="00F96DB9" w:rsidRDefault="00F96DB9">
      <w:pPr>
        <w:pStyle w:val="Brdtekst"/>
        <w:kinsoku w:val="0"/>
        <w:overflowPunct w:val="0"/>
        <w:rPr>
          <w:sz w:val="20"/>
          <w:szCs w:val="20"/>
        </w:rPr>
      </w:pPr>
    </w:p>
    <w:p w14:paraId="3155FE09" w14:textId="77777777" w:rsidR="00F96DB9" w:rsidRDefault="00F96DB9">
      <w:pPr>
        <w:pStyle w:val="Brdtekst"/>
        <w:kinsoku w:val="0"/>
        <w:overflowPunct w:val="0"/>
        <w:rPr>
          <w:sz w:val="20"/>
          <w:szCs w:val="20"/>
        </w:rPr>
      </w:pPr>
    </w:p>
    <w:p w14:paraId="3155FE0A" w14:textId="77777777" w:rsidR="00F96DB9" w:rsidRDefault="00F96DB9">
      <w:pPr>
        <w:pStyle w:val="Brdtekst"/>
        <w:kinsoku w:val="0"/>
        <w:overflowPunct w:val="0"/>
        <w:rPr>
          <w:sz w:val="20"/>
          <w:szCs w:val="20"/>
        </w:rPr>
      </w:pPr>
    </w:p>
    <w:p w14:paraId="3155FE0B" w14:textId="77777777" w:rsidR="00F96DB9" w:rsidRDefault="00F96DB9">
      <w:pPr>
        <w:pStyle w:val="Brdtekst"/>
        <w:kinsoku w:val="0"/>
        <w:overflowPunct w:val="0"/>
        <w:rPr>
          <w:sz w:val="20"/>
          <w:szCs w:val="20"/>
        </w:rPr>
      </w:pPr>
    </w:p>
    <w:p w14:paraId="3155FE0C" w14:textId="77777777" w:rsidR="00F96DB9" w:rsidRDefault="00F96DB9">
      <w:pPr>
        <w:pStyle w:val="Brdtekst"/>
        <w:kinsoku w:val="0"/>
        <w:overflowPunct w:val="0"/>
        <w:rPr>
          <w:sz w:val="20"/>
          <w:szCs w:val="20"/>
        </w:rPr>
      </w:pPr>
    </w:p>
    <w:p w14:paraId="3155FE0D" w14:textId="77777777" w:rsidR="00F96DB9" w:rsidRDefault="00F96DB9">
      <w:pPr>
        <w:pStyle w:val="Brdtekst"/>
        <w:kinsoku w:val="0"/>
        <w:overflowPunct w:val="0"/>
        <w:rPr>
          <w:sz w:val="20"/>
          <w:szCs w:val="20"/>
        </w:rPr>
      </w:pPr>
    </w:p>
    <w:p w14:paraId="3155FE0E" w14:textId="77777777" w:rsidR="00F96DB9" w:rsidRDefault="00F96DB9">
      <w:pPr>
        <w:pStyle w:val="Brdtekst"/>
        <w:kinsoku w:val="0"/>
        <w:overflowPunct w:val="0"/>
        <w:rPr>
          <w:sz w:val="20"/>
          <w:szCs w:val="20"/>
        </w:rPr>
      </w:pPr>
    </w:p>
    <w:p w14:paraId="3155FE0F" w14:textId="77777777" w:rsidR="00F96DB9" w:rsidRDefault="00F96DB9">
      <w:pPr>
        <w:pStyle w:val="Brdtekst"/>
        <w:kinsoku w:val="0"/>
        <w:overflowPunct w:val="0"/>
        <w:rPr>
          <w:sz w:val="20"/>
          <w:szCs w:val="20"/>
        </w:rPr>
      </w:pPr>
    </w:p>
    <w:p w14:paraId="3155FE10" w14:textId="77777777" w:rsidR="00F96DB9" w:rsidRDefault="00F96DB9">
      <w:pPr>
        <w:pStyle w:val="Brdtekst"/>
        <w:kinsoku w:val="0"/>
        <w:overflowPunct w:val="0"/>
        <w:rPr>
          <w:sz w:val="20"/>
          <w:szCs w:val="20"/>
        </w:rPr>
      </w:pPr>
    </w:p>
    <w:p w14:paraId="3155FE11" w14:textId="77777777" w:rsidR="00F96DB9" w:rsidRDefault="00F96DB9">
      <w:pPr>
        <w:pStyle w:val="Brdtekst"/>
        <w:kinsoku w:val="0"/>
        <w:overflowPunct w:val="0"/>
        <w:rPr>
          <w:sz w:val="20"/>
          <w:szCs w:val="20"/>
        </w:rPr>
      </w:pPr>
    </w:p>
    <w:p w14:paraId="3155FE12" w14:textId="77777777" w:rsidR="00F96DB9" w:rsidRDefault="00F96DB9">
      <w:pPr>
        <w:pStyle w:val="Brdtekst"/>
        <w:kinsoku w:val="0"/>
        <w:overflowPunct w:val="0"/>
        <w:rPr>
          <w:sz w:val="20"/>
          <w:szCs w:val="20"/>
        </w:rPr>
      </w:pPr>
    </w:p>
    <w:p w14:paraId="3155FE13" w14:textId="77777777" w:rsidR="00F96DB9" w:rsidRDefault="00F96DB9">
      <w:pPr>
        <w:pStyle w:val="Brdtekst"/>
        <w:kinsoku w:val="0"/>
        <w:overflowPunct w:val="0"/>
        <w:rPr>
          <w:sz w:val="20"/>
          <w:szCs w:val="20"/>
        </w:rPr>
      </w:pPr>
    </w:p>
    <w:p w14:paraId="3155FE14" w14:textId="77777777" w:rsidR="00F96DB9" w:rsidRDefault="00F96DB9">
      <w:pPr>
        <w:pStyle w:val="Brdtekst"/>
        <w:kinsoku w:val="0"/>
        <w:overflowPunct w:val="0"/>
        <w:rPr>
          <w:sz w:val="20"/>
          <w:szCs w:val="20"/>
        </w:rPr>
      </w:pPr>
    </w:p>
    <w:p w14:paraId="3155FE15" w14:textId="77777777" w:rsidR="00F96DB9" w:rsidRDefault="00F96DB9">
      <w:pPr>
        <w:pStyle w:val="Brdtekst"/>
        <w:kinsoku w:val="0"/>
        <w:overflowPunct w:val="0"/>
        <w:rPr>
          <w:sz w:val="20"/>
          <w:szCs w:val="20"/>
        </w:rPr>
      </w:pPr>
    </w:p>
    <w:p w14:paraId="3155FE16" w14:textId="77777777" w:rsidR="00F96DB9" w:rsidRDefault="00F96DB9">
      <w:pPr>
        <w:pStyle w:val="Brdtekst"/>
        <w:kinsoku w:val="0"/>
        <w:overflowPunct w:val="0"/>
        <w:rPr>
          <w:sz w:val="20"/>
          <w:szCs w:val="20"/>
        </w:rPr>
      </w:pPr>
    </w:p>
    <w:p w14:paraId="3155FE17" w14:textId="77777777" w:rsidR="00F96DB9" w:rsidRDefault="00F96DB9">
      <w:pPr>
        <w:pStyle w:val="Brdtekst"/>
        <w:kinsoku w:val="0"/>
        <w:overflowPunct w:val="0"/>
        <w:rPr>
          <w:sz w:val="20"/>
          <w:szCs w:val="20"/>
        </w:rPr>
      </w:pPr>
    </w:p>
    <w:p w14:paraId="3155FE18" w14:textId="77777777" w:rsidR="00F96DB9" w:rsidRDefault="00F96DB9">
      <w:pPr>
        <w:pStyle w:val="Brdtekst"/>
        <w:kinsoku w:val="0"/>
        <w:overflowPunct w:val="0"/>
        <w:rPr>
          <w:sz w:val="20"/>
          <w:szCs w:val="20"/>
        </w:rPr>
      </w:pPr>
    </w:p>
    <w:p w14:paraId="3155FE19" w14:textId="77777777" w:rsidR="00F96DB9" w:rsidRDefault="00F96DB9">
      <w:pPr>
        <w:pStyle w:val="Brdtekst"/>
        <w:kinsoku w:val="0"/>
        <w:overflowPunct w:val="0"/>
        <w:rPr>
          <w:sz w:val="20"/>
          <w:szCs w:val="20"/>
        </w:rPr>
      </w:pPr>
    </w:p>
    <w:p w14:paraId="3155FE1A" w14:textId="77777777" w:rsidR="00F96DB9" w:rsidRDefault="00751B06">
      <w:pPr>
        <w:pStyle w:val="Brdtekst"/>
        <w:kinsoku w:val="0"/>
        <w:overflowPunct w:val="0"/>
        <w:spacing w:before="3"/>
        <w:rPr>
          <w:sz w:val="26"/>
          <w:szCs w:val="26"/>
        </w:rPr>
      </w:pPr>
      <w:r>
        <w:rPr>
          <w:noProof/>
        </w:rPr>
        <mc:AlternateContent>
          <mc:Choice Requires="wps">
            <w:drawing>
              <wp:anchor distT="0" distB="0" distL="0" distR="0" simplePos="0" relativeHeight="251667456" behindDoc="0" locked="0" layoutInCell="0" allowOverlap="1" wp14:anchorId="3155FF70" wp14:editId="3155FF71">
                <wp:simplePos x="0" y="0"/>
                <wp:positionH relativeFrom="page">
                  <wp:posOffset>2682875</wp:posOffset>
                </wp:positionH>
                <wp:positionV relativeFrom="paragraph">
                  <wp:posOffset>218440</wp:posOffset>
                </wp:positionV>
                <wp:extent cx="3983355" cy="6350"/>
                <wp:effectExtent l="0" t="0" r="0" b="0"/>
                <wp:wrapTopAndBottom/>
                <wp:docPr id="210"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77A03" id="Freeform 212" o:spid="_x0000_s1026" style="position:absolute;margin-left:211.25pt;margin-top:17.2pt;width:313.65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" o:allowincell="f" path="m6272,l,,,9r6272,l6272,xe" fillcolor="#d9d9d9" stroked="f">
                <v:path arrowok="t" o:connecttype="custom" o:connectlocs="3982720,0;0,0;0,5715;3982720,5715;3982720,0" o:connectangles="0,0,0,0,0"/>
                <w10:wrap type="topAndBottom" anchorx="page"/>
              </v:shape>
            </w:pict>
          </mc:Fallback>
        </mc:AlternateContent>
      </w:r>
    </w:p>
    <w:p w14:paraId="3155FE1B" w14:textId="77777777" w:rsidR="00F96DB9" w:rsidRDefault="00F96DB9">
      <w:pPr>
        <w:pStyle w:val="Brdtekst"/>
        <w:kinsoku w:val="0"/>
        <w:overflowPunct w:val="0"/>
        <w:spacing w:before="3"/>
        <w:rPr>
          <w:sz w:val="26"/>
          <w:szCs w:val="26"/>
        </w:rPr>
        <w:sectPr w:rsidR="00F96DB9">
          <w:pgSz w:w="11910" w:h="16840"/>
          <w:pgMar w:top="1080" w:right="380" w:bottom="1200" w:left="300" w:header="756" w:footer="1002" w:gutter="0"/>
          <w:cols w:space="708"/>
          <w:noEndnote/>
        </w:sectPr>
      </w:pPr>
    </w:p>
    <w:p w14:paraId="3155FE1C" w14:textId="77777777" w:rsidR="00F96DB9" w:rsidRDefault="00F96DB9">
      <w:pPr>
        <w:pStyle w:val="Brdtekst"/>
        <w:kinsoku w:val="0"/>
        <w:overflowPunct w:val="0"/>
        <w:rPr>
          <w:sz w:val="20"/>
          <w:szCs w:val="20"/>
        </w:rPr>
      </w:pPr>
    </w:p>
    <w:p w14:paraId="3155FE1D" w14:textId="77777777" w:rsidR="00F96DB9" w:rsidRDefault="00F96DB9">
      <w:pPr>
        <w:pStyle w:val="Brdtekst"/>
        <w:kinsoku w:val="0"/>
        <w:overflowPunct w:val="0"/>
        <w:rPr>
          <w:sz w:val="20"/>
          <w:szCs w:val="20"/>
        </w:rPr>
      </w:pPr>
    </w:p>
    <w:p w14:paraId="3155FE1E" w14:textId="77777777" w:rsidR="00F96DB9" w:rsidRDefault="00751B06">
      <w:pPr>
        <w:pStyle w:val="Brdtekst"/>
        <w:kinsoku w:val="0"/>
        <w:overflowPunct w:val="0"/>
        <w:spacing w:before="158"/>
        <w:ind w:left="1140"/>
        <w:rPr>
          <w:sz w:val="48"/>
          <w:szCs w:val="48"/>
        </w:rPr>
      </w:pPr>
      <w:r>
        <w:rPr>
          <w:noProof/>
        </w:rPr>
        <mc:AlternateContent>
          <mc:Choice Requires="wps">
            <w:drawing>
              <wp:anchor distT="0" distB="0" distL="0" distR="0" simplePos="0" relativeHeight="251669504" behindDoc="0" locked="0" layoutInCell="0" allowOverlap="1" wp14:anchorId="3155FF72" wp14:editId="3155FF73">
                <wp:simplePos x="0" y="0"/>
                <wp:positionH relativeFrom="page">
                  <wp:posOffset>721995</wp:posOffset>
                </wp:positionH>
                <wp:positionV relativeFrom="paragraph">
                  <wp:posOffset>482600</wp:posOffset>
                </wp:positionV>
                <wp:extent cx="6108700" cy="7975600"/>
                <wp:effectExtent l="0" t="0" r="0" b="0"/>
                <wp:wrapTopAndBottom/>
                <wp:docPr id="209"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0" cy="797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F7" w14:textId="77777777" w:rsidR="00F96DB9" w:rsidRDefault="00751B06">
                            <w:pPr>
                              <w:widowControl/>
                              <w:autoSpaceDE/>
                              <w:autoSpaceDN/>
                              <w:adjustRightInd/>
                              <w:spacing w:line="12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F" wp14:editId="31560130">
                                  <wp:extent cx="6099810" cy="79711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99810" cy="7971155"/>
                                          </a:xfrm>
                                          <a:prstGeom prst="rect">
                                            <a:avLst/>
                                          </a:prstGeom>
                                          <a:noFill/>
                                          <a:ln>
                                            <a:noFill/>
                                          </a:ln>
                                        </pic:spPr>
                                      </pic:pic>
                                    </a:graphicData>
                                  </a:graphic>
                                </wp:inline>
                              </w:drawing>
                            </w:r>
                          </w:p>
                          <w:p w14:paraId="315600F8"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72" id="Rectangle 213" o:spid="_x0000_s1063" style="position:absolute;left:0;text-align:left;margin-left:56.85pt;margin-top:38pt;width:481pt;height:628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" o:allowincell="f" filled="f" stroked="f">
                <v:textbox inset="0,0,0,0">
                  <w:txbxContent>
                    <w:p w14:paraId="315600F7" w14:textId="77777777" w:rsidR="00F96DB9" w:rsidRDefault="00751B06">
                      <w:pPr>
                        <w:widowControl/>
                        <w:autoSpaceDE/>
                        <w:autoSpaceDN/>
                        <w:adjustRightInd/>
                        <w:spacing w:line="12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2F" wp14:editId="31560130">
                            <wp:extent cx="6099810" cy="79711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99810" cy="7971155"/>
                                    </a:xfrm>
                                    <a:prstGeom prst="rect">
                                      <a:avLst/>
                                    </a:prstGeom>
                                    <a:noFill/>
                                    <a:ln>
                                      <a:noFill/>
                                    </a:ln>
                                  </pic:spPr>
                                </pic:pic>
                              </a:graphicData>
                            </a:graphic>
                          </wp:inline>
                        </w:drawing>
                      </w:r>
                    </w:p>
                    <w:p w14:paraId="315600F8" w14:textId="77777777" w:rsidR="00F96DB9" w:rsidRDefault="00F96DB9">
                      <w:pPr>
                        <w:rPr>
                          <w:rFonts w:ascii="Times New Roman" w:hAnsi="Times New Roman" w:cs="Times New Roman"/>
                          <w:sz w:val="24"/>
                          <w:szCs w:val="24"/>
                        </w:rPr>
                      </w:pPr>
                    </w:p>
                  </w:txbxContent>
                </v:textbox>
                <w10:wrap type="topAndBottom" anchorx="page"/>
              </v:rect>
            </w:pict>
          </mc:Fallback>
        </mc:AlternateContent>
      </w:r>
      <w:r>
        <w:t>Høyre</w:t>
      </w:r>
      <w:r>
        <w:rPr>
          <w:sz w:val="48"/>
          <w:szCs w:val="48"/>
        </w:rPr>
        <w:t xml:space="preserve"> side</w:t>
      </w:r>
    </w:p>
    <w:p w14:paraId="3155FE1F" w14:textId="77777777" w:rsidR="00F96DB9" w:rsidRDefault="00F96DB9">
      <w:pPr>
        <w:pStyle w:val="Brdtekst"/>
        <w:kinsoku w:val="0"/>
        <w:overflowPunct w:val="0"/>
        <w:spacing w:before="158"/>
        <w:ind w:left="1140"/>
        <w:rPr>
          <w:sz w:val="48"/>
          <w:szCs w:val="48"/>
        </w:rPr>
        <w:sectPr w:rsidR="00F96DB9">
          <w:pgSz w:w="11910" w:h="16840"/>
          <w:pgMar w:top="1080" w:right="380" w:bottom="1820" w:left="300" w:header="756" w:footer="1633" w:gutter="0"/>
          <w:cols w:space="708"/>
          <w:noEndnote/>
        </w:sectPr>
      </w:pPr>
    </w:p>
    <w:p w14:paraId="3155FE20" w14:textId="77777777" w:rsidR="00F96DB9" w:rsidRDefault="00751B06">
      <w:pPr>
        <w:pStyle w:val="Brdtekst"/>
        <w:kinsoku w:val="0"/>
        <w:overflowPunct w:val="0"/>
        <w:rPr>
          <w:sz w:val="20"/>
          <w:szCs w:val="20"/>
        </w:rPr>
      </w:pPr>
      <w:r>
        <w:rPr>
          <w:noProof/>
        </w:rPr>
        <w:lastRenderedPageBreak/>
        <mc:AlternateContent>
          <mc:Choice Requires="wpg">
            <w:drawing>
              <wp:anchor distT="0" distB="0" distL="114300" distR="114300" simplePos="0" relativeHeight="251671552" behindDoc="1" locked="0" layoutInCell="0" allowOverlap="1" wp14:anchorId="3155FF74" wp14:editId="3155FF75">
                <wp:simplePos x="0" y="0"/>
                <wp:positionH relativeFrom="page">
                  <wp:posOffset>616585</wp:posOffset>
                </wp:positionH>
                <wp:positionV relativeFrom="page">
                  <wp:posOffset>1696085</wp:posOffset>
                </wp:positionV>
                <wp:extent cx="6416040" cy="8545195"/>
                <wp:effectExtent l="0" t="0" r="0" b="0"/>
                <wp:wrapNone/>
                <wp:docPr id="20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8545195"/>
                          <a:chOff x="971" y="2671"/>
                          <a:chExt cx="10104" cy="13457"/>
                        </a:xfrm>
                      </wpg:grpSpPr>
                      <pic:pic xmlns:pic="http://schemas.openxmlformats.org/drawingml/2006/picture">
                        <pic:nvPicPr>
                          <pic:cNvPr id="206" name="Picture 2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72" y="15006"/>
                            <a:ext cx="310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2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11" y="2672"/>
                            <a:ext cx="10060" cy="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053" y="8696"/>
                            <a:ext cx="7020" cy="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5F3172" id="Group 214" o:spid="_x0000_s1026" style="position:absolute;margin-left:48.55pt;margin-top:133.55pt;width:505.2pt;height:672.85pt;z-index:-251644928;mso-position-horizontal-relative:page;mso-position-vertical-relative:page" coordorigin="971,2671" coordsize="10104,134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" o:allowincell="f">
                <v:shape id="Picture 215" o:spid="_x0000_s1027" type="#_x0000_t75" style="position:absolute;left:972;top:15006;width:310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">
                  <v:imagedata r:id="rId90" o:title=""/>
                </v:shape>
                <v:shape id="Picture 216" o:spid="_x0000_s1028" type="#_x0000_t75" style="position:absolute;left:1011;top:2672;width:10060;height:6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">
                  <v:imagedata r:id="rId102" o:title=""/>
                </v:shape>
                <v:shape id="Picture 217" o:spid="_x0000_s1029" type="#_x0000_t75" style="position:absolute;left:4053;top:8696;width:7020;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">
                  <v:imagedata r:id="rId103" o:title=""/>
                </v:shape>
                <w10:wrap anchorx="page" anchory="page"/>
              </v:group>
            </w:pict>
          </mc:Fallback>
        </mc:AlternateContent>
      </w:r>
    </w:p>
    <w:p w14:paraId="3155FE21" w14:textId="77777777" w:rsidR="00F96DB9" w:rsidRDefault="00F96DB9">
      <w:pPr>
        <w:pStyle w:val="Brdtekst"/>
        <w:kinsoku w:val="0"/>
        <w:overflowPunct w:val="0"/>
        <w:rPr>
          <w:sz w:val="20"/>
          <w:szCs w:val="20"/>
        </w:rPr>
      </w:pPr>
    </w:p>
    <w:p w14:paraId="3155FE22" w14:textId="77777777" w:rsidR="00F96DB9" w:rsidRDefault="00751B06">
      <w:pPr>
        <w:pStyle w:val="Brdtekst"/>
        <w:kinsoku w:val="0"/>
        <w:overflowPunct w:val="0"/>
        <w:spacing w:before="158"/>
        <w:ind w:left="1140"/>
        <w:rPr>
          <w:b/>
          <w:bCs/>
          <w:sz w:val="48"/>
          <w:szCs w:val="48"/>
        </w:rPr>
      </w:pPr>
      <w:r>
        <w:rPr>
          <w:b/>
          <w:bCs/>
          <w:sz w:val="48"/>
          <w:szCs w:val="48"/>
        </w:rPr>
        <w:t>Motorside</w:t>
      </w:r>
    </w:p>
    <w:p w14:paraId="3155FE23" w14:textId="77777777" w:rsidR="00F96DB9" w:rsidRDefault="00751B06">
      <w:pPr>
        <w:pStyle w:val="Brdtekst"/>
        <w:kinsoku w:val="0"/>
        <w:overflowPunct w:val="0"/>
        <w:spacing w:before="1"/>
        <w:ind w:left="1140"/>
        <w:rPr>
          <w:sz w:val="28"/>
          <w:szCs w:val="28"/>
        </w:rPr>
      </w:pPr>
      <w:r>
        <w:rPr>
          <w:sz w:val="28"/>
          <w:szCs w:val="28"/>
        </w:rPr>
        <w:t>(Kun 3-punkts koblingsramme)</w:t>
      </w:r>
    </w:p>
    <w:p w14:paraId="3155FE24" w14:textId="77777777" w:rsidR="00F96DB9" w:rsidRDefault="00F96DB9">
      <w:pPr>
        <w:pStyle w:val="Brdtekst"/>
        <w:kinsoku w:val="0"/>
        <w:overflowPunct w:val="0"/>
        <w:rPr>
          <w:sz w:val="20"/>
          <w:szCs w:val="20"/>
        </w:rPr>
      </w:pPr>
    </w:p>
    <w:p w14:paraId="3155FE25" w14:textId="77777777" w:rsidR="00F96DB9" w:rsidRDefault="00F96DB9">
      <w:pPr>
        <w:pStyle w:val="Brdtekst"/>
        <w:kinsoku w:val="0"/>
        <w:overflowPunct w:val="0"/>
        <w:rPr>
          <w:sz w:val="20"/>
          <w:szCs w:val="20"/>
        </w:rPr>
      </w:pPr>
    </w:p>
    <w:p w14:paraId="3155FE26" w14:textId="77777777" w:rsidR="00F96DB9" w:rsidRDefault="00F96DB9">
      <w:pPr>
        <w:pStyle w:val="Brdtekst"/>
        <w:kinsoku w:val="0"/>
        <w:overflowPunct w:val="0"/>
        <w:rPr>
          <w:sz w:val="20"/>
          <w:szCs w:val="20"/>
        </w:rPr>
      </w:pPr>
    </w:p>
    <w:p w14:paraId="3155FE27" w14:textId="77777777" w:rsidR="00F96DB9" w:rsidRDefault="00F96DB9">
      <w:pPr>
        <w:pStyle w:val="Brdtekst"/>
        <w:kinsoku w:val="0"/>
        <w:overflowPunct w:val="0"/>
        <w:rPr>
          <w:sz w:val="20"/>
          <w:szCs w:val="20"/>
        </w:rPr>
      </w:pPr>
    </w:p>
    <w:p w14:paraId="3155FE28" w14:textId="77777777" w:rsidR="00F96DB9" w:rsidRDefault="00F96DB9">
      <w:pPr>
        <w:pStyle w:val="Brdtekst"/>
        <w:kinsoku w:val="0"/>
        <w:overflowPunct w:val="0"/>
        <w:rPr>
          <w:sz w:val="20"/>
          <w:szCs w:val="20"/>
        </w:rPr>
      </w:pPr>
    </w:p>
    <w:p w14:paraId="3155FE29" w14:textId="77777777" w:rsidR="00F96DB9" w:rsidRDefault="00F96DB9">
      <w:pPr>
        <w:pStyle w:val="Brdtekst"/>
        <w:kinsoku w:val="0"/>
        <w:overflowPunct w:val="0"/>
        <w:rPr>
          <w:sz w:val="20"/>
          <w:szCs w:val="20"/>
        </w:rPr>
      </w:pPr>
    </w:p>
    <w:p w14:paraId="3155FE2A" w14:textId="77777777" w:rsidR="00F96DB9" w:rsidRDefault="00F96DB9">
      <w:pPr>
        <w:pStyle w:val="Brdtekst"/>
        <w:kinsoku w:val="0"/>
        <w:overflowPunct w:val="0"/>
        <w:rPr>
          <w:sz w:val="20"/>
          <w:szCs w:val="20"/>
        </w:rPr>
      </w:pPr>
    </w:p>
    <w:p w14:paraId="3155FE2B" w14:textId="77777777" w:rsidR="00F96DB9" w:rsidRDefault="00F96DB9">
      <w:pPr>
        <w:pStyle w:val="Brdtekst"/>
        <w:kinsoku w:val="0"/>
        <w:overflowPunct w:val="0"/>
        <w:rPr>
          <w:sz w:val="20"/>
          <w:szCs w:val="20"/>
        </w:rPr>
      </w:pPr>
    </w:p>
    <w:p w14:paraId="3155FE2C" w14:textId="77777777" w:rsidR="00F96DB9" w:rsidRDefault="00F96DB9">
      <w:pPr>
        <w:pStyle w:val="Brdtekst"/>
        <w:kinsoku w:val="0"/>
        <w:overflowPunct w:val="0"/>
        <w:rPr>
          <w:sz w:val="20"/>
          <w:szCs w:val="20"/>
        </w:rPr>
      </w:pPr>
    </w:p>
    <w:p w14:paraId="3155FE2D" w14:textId="77777777" w:rsidR="00F96DB9" w:rsidRDefault="00F96DB9">
      <w:pPr>
        <w:pStyle w:val="Brdtekst"/>
        <w:kinsoku w:val="0"/>
        <w:overflowPunct w:val="0"/>
        <w:rPr>
          <w:sz w:val="20"/>
          <w:szCs w:val="20"/>
        </w:rPr>
      </w:pPr>
    </w:p>
    <w:p w14:paraId="3155FE2E" w14:textId="77777777" w:rsidR="00F96DB9" w:rsidRDefault="00F96DB9">
      <w:pPr>
        <w:pStyle w:val="Brdtekst"/>
        <w:kinsoku w:val="0"/>
        <w:overflowPunct w:val="0"/>
        <w:rPr>
          <w:sz w:val="20"/>
          <w:szCs w:val="20"/>
        </w:rPr>
      </w:pPr>
    </w:p>
    <w:p w14:paraId="3155FE2F" w14:textId="77777777" w:rsidR="00F96DB9" w:rsidRDefault="00F96DB9">
      <w:pPr>
        <w:pStyle w:val="Brdtekst"/>
        <w:kinsoku w:val="0"/>
        <w:overflowPunct w:val="0"/>
        <w:rPr>
          <w:sz w:val="20"/>
          <w:szCs w:val="20"/>
        </w:rPr>
      </w:pPr>
    </w:p>
    <w:p w14:paraId="3155FE30" w14:textId="77777777" w:rsidR="00F96DB9" w:rsidRDefault="00F96DB9">
      <w:pPr>
        <w:pStyle w:val="Brdtekst"/>
        <w:kinsoku w:val="0"/>
        <w:overflowPunct w:val="0"/>
        <w:rPr>
          <w:sz w:val="20"/>
          <w:szCs w:val="20"/>
        </w:rPr>
      </w:pPr>
    </w:p>
    <w:p w14:paraId="3155FE31" w14:textId="77777777" w:rsidR="00F96DB9" w:rsidRDefault="00F96DB9">
      <w:pPr>
        <w:pStyle w:val="Brdtekst"/>
        <w:kinsoku w:val="0"/>
        <w:overflowPunct w:val="0"/>
        <w:rPr>
          <w:sz w:val="20"/>
          <w:szCs w:val="20"/>
        </w:rPr>
      </w:pPr>
    </w:p>
    <w:p w14:paraId="3155FE32" w14:textId="77777777" w:rsidR="00F96DB9" w:rsidRDefault="00F96DB9">
      <w:pPr>
        <w:pStyle w:val="Brdtekst"/>
        <w:kinsoku w:val="0"/>
        <w:overflowPunct w:val="0"/>
        <w:rPr>
          <w:sz w:val="20"/>
          <w:szCs w:val="20"/>
        </w:rPr>
      </w:pPr>
    </w:p>
    <w:p w14:paraId="3155FE33" w14:textId="77777777" w:rsidR="00F96DB9" w:rsidRDefault="00F96DB9">
      <w:pPr>
        <w:pStyle w:val="Brdtekst"/>
        <w:kinsoku w:val="0"/>
        <w:overflowPunct w:val="0"/>
        <w:rPr>
          <w:sz w:val="20"/>
          <w:szCs w:val="20"/>
        </w:rPr>
      </w:pPr>
    </w:p>
    <w:p w14:paraId="3155FE34" w14:textId="77777777" w:rsidR="00F96DB9" w:rsidRDefault="00F96DB9">
      <w:pPr>
        <w:pStyle w:val="Brdtekst"/>
        <w:kinsoku w:val="0"/>
        <w:overflowPunct w:val="0"/>
        <w:rPr>
          <w:sz w:val="20"/>
          <w:szCs w:val="20"/>
        </w:rPr>
      </w:pPr>
    </w:p>
    <w:p w14:paraId="3155FE35" w14:textId="77777777" w:rsidR="00F96DB9" w:rsidRDefault="00F96DB9">
      <w:pPr>
        <w:pStyle w:val="Brdtekst"/>
        <w:kinsoku w:val="0"/>
        <w:overflowPunct w:val="0"/>
        <w:rPr>
          <w:sz w:val="20"/>
          <w:szCs w:val="20"/>
        </w:rPr>
      </w:pPr>
    </w:p>
    <w:p w14:paraId="3155FE36" w14:textId="77777777" w:rsidR="00F96DB9" w:rsidRDefault="00F96DB9">
      <w:pPr>
        <w:pStyle w:val="Brdtekst"/>
        <w:kinsoku w:val="0"/>
        <w:overflowPunct w:val="0"/>
        <w:rPr>
          <w:sz w:val="20"/>
          <w:szCs w:val="20"/>
        </w:rPr>
      </w:pPr>
    </w:p>
    <w:p w14:paraId="3155FE37" w14:textId="77777777" w:rsidR="00F96DB9" w:rsidRDefault="00F96DB9">
      <w:pPr>
        <w:pStyle w:val="Brdtekst"/>
        <w:kinsoku w:val="0"/>
        <w:overflowPunct w:val="0"/>
        <w:rPr>
          <w:sz w:val="20"/>
          <w:szCs w:val="20"/>
        </w:rPr>
      </w:pPr>
    </w:p>
    <w:p w14:paraId="3155FE38" w14:textId="77777777" w:rsidR="00F96DB9" w:rsidRDefault="00F96DB9">
      <w:pPr>
        <w:pStyle w:val="Brdtekst"/>
        <w:kinsoku w:val="0"/>
        <w:overflowPunct w:val="0"/>
        <w:rPr>
          <w:sz w:val="20"/>
          <w:szCs w:val="20"/>
        </w:rPr>
      </w:pPr>
    </w:p>
    <w:p w14:paraId="3155FE39" w14:textId="77777777" w:rsidR="00F96DB9" w:rsidRDefault="00F96DB9">
      <w:pPr>
        <w:pStyle w:val="Brdtekst"/>
        <w:kinsoku w:val="0"/>
        <w:overflowPunct w:val="0"/>
        <w:rPr>
          <w:sz w:val="20"/>
          <w:szCs w:val="20"/>
        </w:rPr>
      </w:pPr>
    </w:p>
    <w:p w14:paraId="3155FE3A" w14:textId="77777777" w:rsidR="00F96DB9" w:rsidRDefault="00F96DB9">
      <w:pPr>
        <w:pStyle w:val="Brdtekst"/>
        <w:kinsoku w:val="0"/>
        <w:overflowPunct w:val="0"/>
        <w:rPr>
          <w:sz w:val="20"/>
          <w:szCs w:val="20"/>
        </w:rPr>
      </w:pPr>
    </w:p>
    <w:p w14:paraId="3155FE3B" w14:textId="77777777" w:rsidR="00F96DB9" w:rsidRDefault="00F96DB9">
      <w:pPr>
        <w:pStyle w:val="Brdtekst"/>
        <w:kinsoku w:val="0"/>
        <w:overflowPunct w:val="0"/>
        <w:rPr>
          <w:sz w:val="20"/>
          <w:szCs w:val="20"/>
        </w:rPr>
      </w:pPr>
    </w:p>
    <w:p w14:paraId="3155FE3C" w14:textId="77777777" w:rsidR="00F96DB9" w:rsidRDefault="00F96DB9">
      <w:pPr>
        <w:pStyle w:val="Brdtekst"/>
        <w:kinsoku w:val="0"/>
        <w:overflowPunct w:val="0"/>
        <w:rPr>
          <w:sz w:val="20"/>
          <w:szCs w:val="20"/>
        </w:rPr>
      </w:pPr>
    </w:p>
    <w:p w14:paraId="3155FE3D" w14:textId="77777777" w:rsidR="00F96DB9" w:rsidRDefault="00F96DB9">
      <w:pPr>
        <w:pStyle w:val="Brdtekst"/>
        <w:kinsoku w:val="0"/>
        <w:overflowPunct w:val="0"/>
        <w:rPr>
          <w:sz w:val="20"/>
          <w:szCs w:val="20"/>
        </w:rPr>
      </w:pPr>
    </w:p>
    <w:p w14:paraId="3155FE3E" w14:textId="77777777" w:rsidR="00F96DB9" w:rsidRDefault="00F96DB9">
      <w:pPr>
        <w:pStyle w:val="Brdtekst"/>
        <w:kinsoku w:val="0"/>
        <w:overflowPunct w:val="0"/>
        <w:rPr>
          <w:sz w:val="20"/>
          <w:szCs w:val="20"/>
        </w:rPr>
      </w:pPr>
    </w:p>
    <w:p w14:paraId="3155FE3F" w14:textId="77777777" w:rsidR="00F96DB9" w:rsidRDefault="00F96DB9">
      <w:pPr>
        <w:pStyle w:val="Brdtekst"/>
        <w:kinsoku w:val="0"/>
        <w:overflowPunct w:val="0"/>
        <w:rPr>
          <w:sz w:val="20"/>
          <w:szCs w:val="20"/>
        </w:rPr>
      </w:pPr>
    </w:p>
    <w:p w14:paraId="3155FE40" w14:textId="77777777" w:rsidR="00F96DB9" w:rsidRDefault="00F96DB9">
      <w:pPr>
        <w:pStyle w:val="Brdtekst"/>
        <w:kinsoku w:val="0"/>
        <w:overflowPunct w:val="0"/>
        <w:rPr>
          <w:sz w:val="20"/>
          <w:szCs w:val="20"/>
        </w:rPr>
      </w:pPr>
    </w:p>
    <w:p w14:paraId="3155FE41" w14:textId="77777777" w:rsidR="00F96DB9" w:rsidRDefault="00F96DB9">
      <w:pPr>
        <w:pStyle w:val="Brdtekst"/>
        <w:kinsoku w:val="0"/>
        <w:overflowPunct w:val="0"/>
        <w:rPr>
          <w:sz w:val="20"/>
          <w:szCs w:val="20"/>
        </w:rPr>
      </w:pPr>
    </w:p>
    <w:p w14:paraId="3155FE42" w14:textId="77777777" w:rsidR="00F96DB9" w:rsidRDefault="00F96DB9">
      <w:pPr>
        <w:pStyle w:val="Brdtekst"/>
        <w:kinsoku w:val="0"/>
        <w:overflowPunct w:val="0"/>
        <w:rPr>
          <w:sz w:val="20"/>
          <w:szCs w:val="20"/>
        </w:rPr>
      </w:pPr>
    </w:p>
    <w:p w14:paraId="3155FE43" w14:textId="77777777" w:rsidR="00F96DB9" w:rsidRDefault="00F96DB9">
      <w:pPr>
        <w:pStyle w:val="Brdtekst"/>
        <w:kinsoku w:val="0"/>
        <w:overflowPunct w:val="0"/>
        <w:rPr>
          <w:sz w:val="20"/>
          <w:szCs w:val="20"/>
        </w:rPr>
      </w:pPr>
    </w:p>
    <w:p w14:paraId="3155FE44" w14:textId="77777777" w:rsidR="00F96DB9" w:rsidRDefault="00F96DB9">
      <w:pPr>
        <w:pStyle w:val="Brdtekst"/>
        <w:kinsoku w:val="0"/>
        <w:overflowPunct w:val="0"/>
        <w:rPr>
          <w:sz w:val="20"/>
          <w:szCs w:val="20"/>
        </w:rPr>
      </w:pPr>
    </w:p>
    <w:p w14:paraId="3155FE45" w14:textId="77777777" w:rsidR="00F96DB9" w:rsidRDefault="00F96DB9">
      <w:pPr>
        <w:pStyle w:val="Brdtekst"/>
        <w:kinsoku w:val="0"/>
        <w:overflowPunct w:val="0"/>
        <w:rPr>
          <w:sz w:val="20"/>
          <w:szCs w:val="20"/>
        </w:rPr>
      </w:pPr>
    </w:p>
    <w:p w14:paraId="3155FE46" w14:textId="77777777" w:rsidR="00F96DB9" w:rsidRDefault="00F96DB9">
      <w:pPr>
        <w:pStyle w:val="Brdtekst"/>
        <w:kinsoku w:val="0"/>
        <w:overflowPunct w:val="0"/>
        <w:rPr>
          <w:sz w:val="20"/>
          <w:szCs w:val="20"/>
        </w:rPr>
      </w:pPr>
    </w:p>
    <w:p w14:paraId="3155FE47" w14:textId="77777777" w:rsidR="00F96DB9" w:rsidRDefault="00F96DB9">
      <w:pPr>
        <w:pStyle w:val="Brdtekst"/>
        <w:kinsoku w:val="0"/>
        <w:overflowPunct w:val="0"/>
        <w:rPr>
          <w:sz w:val="20"/>
          <w:szCs w:val="20"/>
        </w:rPr>
      </w:pPr>
    </w:p>
    <w:p w14:paraId="3155FE48" w14:textId="77777777" w:rsidR="00F96DB9" w:rsidRDefault="00F96DB9">
      <w:pPr>
        <w:pStyle w:val="Brdtekst"/>
        <w:kinsoku w:val="0"/>
        <w:overflowPunct w:val="0"/>
        <w:rPr>
          <w:sz w:val="20"/>
          <w:szCs w:val="20"/>
        </w:rPr>
      </w:pPr>
    </w:p>
    <w:p w14:paraId="3155FE49" w14:textId="77777777" w:rsidR="00F96DB9" w:rsidRDefault="00F96DB9">
      <w:pPr>
        <w:pStyle w:val="Brdtekst"/>
        <w:kinsoku w:val="0"/>
        <w:overflowPunct w:val="0"/>
        <w:rPr>
          <w:sz w:val="20"/>
          <w:szCs w:val="20"/>
        </w:rPr>
      </w:pPr>
    </w:p>
    <w:p w14:paraId="3155FE4A" w14:textId="77777777" w:rsidR="00F96DB9" w:rsidRDefault="00F96DB9">
      <w:pPr>
        <w:pStyle w:val="Brdtekst"/>
        <w:kinsoku w:val="0"/>
        <w:overflowPunct w:val="0"/>
        <w:rPr>
          <w:sz w:val="20"/>
          <w:szCs w:val="20"/>
        </w:rPr>
      </w:pPr>
    </w:p>
    <w:p w14:paraId="3155FE4B" w14:textId="77777777" w:rsidR="00F96DB9" w:rsidRDefault="00F96DB9">
      <w:pPr>
        <w:pStyle w:val="Brdtekst"/>
        <w:kinsoku w:val="0"/>
        <w:overflowPunct w:val="0"/>
        <w:rPr>
          <w:sz w:val="20"/>
          <w:szCs w:val="20"/>
        </w:rPr>
      </w:pPr>
    </w:p>
    <w:p w14:paraId="3155FE4C" w14:textId="77777777" w:rsidR="00F96DB9" w:rsidRDefault="00F96DB9">
      <w:pPr>
        <w:pStyle w:val="Brdtekst"/>
        <w:kinsoku w:val="0"/>
        <w:overflowPunct w:val="0"/>
        <w:rPr>
          <w:sz w:val="20"/>
          <w:szCs w:val="20"/>
        </w:rPr>
      </w:pPr>
    </w:p>
    <w:p w14:paraId="3155FE4D" w14:textId="77777777" w:rsidR="00F96DB9" w:rsidRDefault="00F96DB9">
      <w:pPr>
        <w:pStyle w:val="Brdtekst"/>
        <w:kinsoku w:val="0"/>
        <w:overflowPunct w:val="0"/>
        <w:rPr>
          <w:sz w:val="20"/>
          <w:szCs w:val="20"/>
        </w:rPr>
      </w:pPr>
    </w:p>
    <w:p w14:paraId="3155FE4E" w14:textId="77777777" w:rsidR="00F96DB9" w:rsidRDefault="00F96DB9">
      <w:pPr>
        <w:pStyle w:val="Brdtekst"/>
        <w:kinsoku w:val="0"/>
        <w:overflowPunct w:val="0"/>
        <w:rPr>
          <w:sz w:val="20"/>
          <w:szCs w:val="20"/>
        </w:rPr>
      </w:pPr>
    </w:p>
    <w:p w14:paraId="3155FE4F" w14:textId="77777777" w:rsidR="00F96DB9" w:rsidRDefault="00F96DB9">
      <w:pPr>
        <w:pStyle w:val="Brdtekst"/>
        <w:kinsoku w:val="0"/>
        <w:overflowPunct w:val="0"/>
        <w:rPr>
          <w:sz w:val="20"/>
          <w:szCs w:val="20"/>
        </w:rPr>
      </w:pPr>
    </w:p>
    <w:p w14:paraId="3155FE50" w14:textId="77777777" w:rsidR="00F96DB9" w:rsidRDefault="00F96DB9">
      <w:pPr>
        <w:pStyle w:val="Brdtekst"/>
        <w:kinsoku w:val="0"/>
        <w:overflowPunct w:val="0"/>
        <w:rPr>
          <w:sz w:val="20"/>
          <w:szCs w:val="20"/>
        </w:rPr>
      </w:pPr>
    </w:p>
    <w:p w14:paraId="3155FE51" w14:textId="77777777" w:rsidR="00F96DB9" w:rsidRDefault="00F96DB9">
      <w:pPr>
        <w:pStyle w:val="Brdtekst"/>
        <w:kinsoku w:val="0"/>
        <w:overflowPunct w:val="0"/>
        <w:rPr>
          <w:sz w:val="20"/>
          <w:szCs w:val="20"/>
        </w:rPr>
      </w:pPr>
    </w:p>
    <w:p w14:paraId="3155FE52" w14:textId="77777777" w:rsidR="00F96DB9" w:rsidRDefault="00F96DB9">
      <w:pPr>
        <w:pStyle w:val="Brdtekst"/>
        <w:kinsoku w:val="0"/>
        <w:overflowPunct w:val="0"/>
        <w:rPr>
          <w:sz w:val="20"/>
          <w:szCs w:val="20"/>
        </w:rPr>
      </w:pPr>
    </w:p>
    <w:p w14:paraId="3155FE53" w14:textId="77777777" w:rsidR="00F96DB9" w:rsidRDefault="00F96DB9">
      <w:pPr>
        <w:pStyle w:val="Brdtekst"/>
        <w:kinsoku w:val="0"/>
        <w:overflowPunct w:val="0"/>
        <w:rPr>
          <w:sz w:val="20"/>
          <w:szCs w:val="20"/>
        </w:rPr>
      </w:pPr>
    </w:p>
    <w:p w14:paraId="3155FE54" w14:textId="77777777" w:rsidR="00F96DB9" w:rsidRDefault="00F96DB9">
      <w:pPr>
        <w:pStyle w:val="Brdtekst"/>
        <w:kinsoku w:val="0"/>
        <w:overflowPunct w:val="0"/>
        <w:rPr>
          <w:sz w:val="20"/>
          <w:szCs w:val="20"/>
        </w:rPr>
      </w:pPr>
    </w:p>
    <w:p w14:paraId="3155FE55" w14:textId="77777777" w:rsidR="00F96DB9" w:rsidRDefault="00F96DB9">
      <w:pPr>
        <w:pStyle w:val="Brdtekst"/>
        <w:kinsoku w:val="0"/>
        <w:overflowPunct w:val="0"/>
        <w:rPr>
          <w:sz w:val="20"/>
          <w:szCs w:val="20"/>
        </w:rPr>
      </w:pPr>
    </w:p>
    <w:p w14:paraId="3155FE56" w14:textId="77777777" w:rsidR="00F96DB9" w:rsidRDefault="00F96DB9">
      <w:pPr>
        <w:pStyle w:val="Brdtekst"/>
        <w:kinsoku w:val="0"/>
        <w:overflowPunct w:val="0"/>
        <w:rPr>
          <w:sz w:val="20"/>
          <w:szCs w:val="20"/>
        </w:rPr>
      </w:pPr>
    </w:p>
    <w:p w14:paraId="3155FE57" w14:textId="77777777" w:rsidR="00F96DB9" w:rsidRDefault="00F96DB9">
      <w:pPr>
        <w:pStyle w:val="Brdtekst"/>
        <w:kinsoku w:val="0"/>
        <w:overflowPunct w:val="0"/>
        <w:rPr>
          <w:sz w:val="20"/>
          <w:szCs w:val="20"/>
        </w:rPr>
      </w:pPr>
    </w:p>
    <w:p w14:paraId="3155FE58" w14:textId="77777777" w:rsidR="00F96DB9" w:rsidRDefault="00751B06">
      <w:pPr>
        <w:pStyle w:val="Brdtekst"/>
        <w:kinsoku w:val="0"/>
        <w:overflowPunct w:val="0"/>
        <w:spacing w:before="11"/>
        <w:rPr>
          <w:sz w:val="13"/>
          <w:szCs w:val="13"/>
        </w:rPr>
      </w:pPr>
      <w:r>
        <w:rPr>
          <w:noProof/>
        </w:rPr>
        <mc:AlternateContent>
          <mc:Choice Requires="wps">
            <w:drawing>
              <wp:anchor distT="0" distB="0" distL="0" distR="0" simplePos="0" relativeHeight="251670528" behindDoc="0" locked="0" layoutInCell="0" allowOverlap="1" wp14:anchorId="3155FF76" wp14:editId="3155FF77">
                <wp:simplePos x="0" y="0"/>
                <wp:positionH relativeFrom="page">
                  <wp:posOffset>2682875</wp:posOffset>
                </wp:positionH>
                <wp:positionV relativeFrom="paragraph">
                  <wp:posOffset>122555</wp:posOffset>
                </wp:positionV>
                <wp:extent cx="3983355" cy="6350"/>
                <wp:effectExtent l="0" t="0" r="0" b="0"/>
                <wp:wrapTopAndBottom/>
                <wp:docPr id="204"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799C" id="Freeform 218" o:spid="_x0000_s1026" style="position:absolute;margin-left:211.25pt;margin-top:9.65pt;width:313.65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" o:allowincell="f" path="m6272,l,,,9r6272,l6272,xe" fillcolor="#d9d9d9" stroked="f">
                <v:path arrowok="t" o:connecttype="custom" o:connectlocs="3982720,0;0,0;0,5715;3982720,5715;3982720,0" o:connectangles="0,0,0,0,0"/>
                <w10:wrap type="topAndBottom" anchorx="page"/>
              </v:shape>
            </w:pict>
          </mc:Fallback>
        </mc:AlternateContent>
      </w:r>
    </w:p>
    <w:p w14:paraId="3155FE59" w14:textId="77777777" w:rsidR="00F96DB9" w:rsidRDefault="00F96DB9">
      <w:pPr>
        <w:pStyle w:val="Brdtekst"/>
        <w:kinsoku w:val="0"/>
        <w:overflowPunct w:val="0"/>
        <w:spacing w:before="11"/>
        <w:rPr>
          <w:sz w:val="13"/>
          <w:szCs w:val="13"/>
        </w:rPr>
        <w:sectPr w:rsidR="00F96DB9">
          <w:pgSz w:w="11910" w:h="16840"/>
          <w:pgMar w:top="1080" w:right="380" w:bottom="1200" w:left="300" w:header="756" w:footer="1002" w:gutter="0"/>
          <w:cols w:space="708"/>
          <w:noEndnote/>
        </w:sectPr>
      </w:pPr>
    </w:p>
    <w:p w14:paraId="3155FE5A" w14:textId="77777777" w:rsidR="00F96DB9" w:rsidRDefault="00751B06">
      <w:pPr>
        <w:pStyle w:val="Brdtekst"/>
        <w:kinsoku w:val="0"/>
        <w:overflowPunct w:val="0"/>
        <w:rPr>
          <w:sz w:val="20"/>
          <w:szCs w:val="20"/>
        </w:rPr>
      </w:pPr>
      <w:r>
        <w:rPr>
          <w:noProof/>
        </w:rPr>
        <w:lastRenderedPageBreak/>
        <mc:AlternateContent>
          <mc:Choice Requires="wpg">
            <w:drawing>
              <wp:anchor distT="0" distB="0" distL="114300" distR="114300" simplePos="0" relativeHeight="251673600" behindDoc="1" locked="0" layoutInCell="0" allowOverlap="1" wp14:anchorId="3155FF78" wp14:editId="3155FF79">
                <wp:simplePos x="0" y="0"/>
                <wp:positionH relativeFrom="page">
                  <wp:posOffset>616585</wp:posOffset>
                </wp:positionH>
                <wp:positionV relativeFrom="page">
                  <wp:posOffset>1361440</wp:posOffset>
                </wp:positionV>
                <wp:extent cx="6442075" cy="8879840"/>
                <wp:effectExtent l="0" t="0" r="0" b="0"/>
                <wp:wrapNone/>
                <wp:docPr id="20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8879840"/>
                          <a:chOff x="971" y="2144"/>
                          <a:chExt cx="10145" cy="13984"/>
                        </a:xfrm>
                      </wpg:grpSpPr>
                      <pic:pic xmlns:pic="http://schemas.openxmlformats.org/drawingml/2006/picture">
                        <pic:nvPicPr>
                          <pic:cNvPr id="201" name="Picture 2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72" y="15006"/>
                            <a:ext cx="310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2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496" y="2145"/>
                            <a:ext cx="8920" cy="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2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656" y="10006"/>
                            <a:ext cx="8460" cy="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C0FB04" id="Group 225" o:spid="_x0000_s1026" style="position:absolute;margin-left:48.55pt;margin-top:107.2pt;width:507.25pt;height:699.2pt;z-index:-251642880;mso-position-horizontal-relative:page;mso-position-vertical-relative:page" coordorigin="971,2144" coordsize="10145,139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wQKAAAAAAAAACEA&#10;p9LNZrx+AQC8fgEAFQAAAGRycy9tZWRpYS9pbWFnZTIuanBlZ//Y/+AAEEpGSUYAAQEBAGAAYAAA&#10;/9sAQwADAgIDAgIDAwMDBAMDBAUIBQUEBAUKBwcGCAwKDAwLCgsLDQ4SEA0OEQ4LCxAWEBETFBUV&#10;FQwPFxgWFBgSFBUU/9sAQwEDBAQFBAUJBQUJFA0LDRQUFBQUFBQUFBQUFBQUFBQUFBQUFBQUFBQU&#10;FBQUFBQUFBQUFBQUFBQUFBQUFBQUFBQU/8AAEQgDWQN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" o:allowincell="f">
                <v:shape id="Picture 226" o:spid="_x0000_s1027" type="#_x0000_t75" style="position:absolute;left:972;top:15006;width:310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">
                  <v:imagedata r:id="rId90" o:title=""/>
                </v:shape>
                <v:shape id="Picture 227" o:spid="_x0000_s1028" type="#_x0000_t75" style="position:absolute;left:1496;top:2145;width:8920;height:9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">
                  <v:imagedata r:id="rId106" o:title=""/>
                </v:shape>
                <v:shape id="Picture 228" o:spid="_x0000_s1029" type="#_x0000_t75" style="position:absolute;left:2656;top:10006;width:846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">
                  <v:imagedata r:id="rId107" o:title=""/>
                </v:shape>
                <w10:wrap anchorx="page" anchory="page"/>
              </v:group>
            </w:pict>
          </mc:Fallback>
        </mc:AlternateContent>
      </w:r>
    </w:p>
    <w:p w14:paraId="3155FE5B" w14:textId="77777777" w:rsidR="00F96DB9" w:rsidRDefault="00F96DB9">
      <w:pPr>
        <w:pStyle w:val="Brdtekst"/>
        <w:kinsoku w:val="0"/>
        <w:overflowPunct w:val="0"/>
        <w:rPr>
          <w:sz w:val="20"/>
          <w:szCs w:val="20"/>
        </w:rPr>
      </w:pPr>
    </w:p>
    <w:p w14:paraId="3155FE5C" w14:textId="77777777" w:rsidR="00F96DB9" w:rsidRDefault="00751B06">
      <w:pPr>
        <w:pStyle w:val="Overskrift2"/>
        <w:kinsoku w:val="0"/>
        <w:overflowPunct w:val="0"/>
      </w:pPr>
      <w:bookmarkStart w:id="20" w:name="_bookmark20"/>
      <w:bookmarkEnd w:id="20"/>
      <w:r>
        <w:t>Mastek Flat topp A-ramme</w:t>
      </w:r>
    </w:p>
    <w:p w14:paraId="3155FE5D" w14:textId="77777777" w:rsidR="00F96DB9" w:rsidRDefault="00751B06">
      <w:pPr>
        <w:pStyle w:val="Brdtekst"/>
        <w:kinsoku w:val="0"/>
        <w:overflowPunct w:val="0"/>
        <w:spacing w:before="47"/>
        <w:ind w:left="1356"/>
        <w:rPr>
          <w:sz w:val="36"/>
          <w:szCs w:val="36"/>
        </w:rPr>
      </w:pPr>
      <w:r>
        <w:rPr>
          <w:sz w:val="36"/>
          <w:szCs w:val="36"/>
        </w:rPr>
        <w:t>(Felles for alle)</w:t>
      </w:r>
    </w:p>
    <w:p w14:paraId="3155FE5E" w14:textId="77777777" w:rsidR="00F96DB9" w:rsidRDefault="00F96DB9">
      <w:pPr>
        <w:pStyle w:val="Brdtekst"/>
        <w:kinsoku w:val="0"/>
        <w:overflowPunct w:val="0"/>
        <w:rPr>
          <w:sz w:val="20"/>
          <w:szCs w:val="20"/>
        </w:rPr>
      </w:pPr>
    </w:p>
    <w:p w14:paraId="3155FE5F" w14:textId="77777777" w:rsidR="00F96DB9" w:rsidRDefault="00F96DB9">
      <w:pPr>
        <w:pStyle w:val="Brdtekst"/>
        <w:kinsoku w:val="0"/>
        <w:overflowPunct w:val="0"/>
        <w:rPr>
          <w:sz w:val="20"/>
          <w:szCs w:val="20"/>
        </w:rPr>
      </w:pPr>
    </w:p>
    <w:p w14:paraId="3155FE60" w14:textId="77777777" w:rsidR="00F96DB9" w:rsidRDefault="00F96DB9">
      <w:pPr>
        <w:pStyle w:val="Brdtekst"/>
        <w:kinsoku w:val="0"/>
        <w:overflowPunct w:val="0"/>
        <w:rPr>
          <w:sz w:val="20"/>
          <w:szCs w:val="20"/>
        </w:rPr>
      </w:pPr>
    </w:p>
    <w:p w14:paraId="3155FE61" w14:textId="77777777" w:rsidR="00F96DB9" w:rsidRDefault="00F96DB9">
      <w:pPr>
        <w:pStyle w:val="Brdtekst"/>
        <w:kinsoku w:val="0"/>
        <w:overflowPunct w:val="0"/>
        <w:rPr>
          <w:sz w:val="20"/>
          <w:szCs w:val="20"/>
        </w:rPr>
      </w:pPr>
    </w:p>
    <w:p w14:paraId="3155FE62" w14:textId="77777777" w:rsidR="00F96DB9" w:rsidRDefault="00F96DB9">
      <w:pPr>
        <w:pStyle w:val="Brdtekst"/>
        <w:kinsoku w:val="0"/>
        <w:overflowPunct w:val="0"/>
        <w:rPr>
          <w:sz w:val="20"/>
          <w:szCs w:val="20"/>
        </w:rPr>
      </w:pPr>
    </w:p>
    <w:p w14:paraId="3155FE63" w14:textId="77777777" w:rsidR="00F96DB9" w:rsidRDefault="00F96DB9">
      <w:pPr>
        <w:pStyle w:val="Brdtekst"/>
        <w:kinsoku w:val="0"/>
        <w:overflowPunct w:val="0"/>
        <w:rPr>
          <w:sz w:val="20"/>
          <w:szCs w:val="20"/>
        </w:rPr>
      </w:pPr>
    </w:p>
    <w:p w14:paraId="3155FE64" w14:textId="77777777" w:rsidR="00F96DB9" w:rsidRDefault="00F96DB9">
      <w:pPr>
        <w:pStyle w:val="Brdtekst"/>
        <w:kinsoku w:val="0"/>
        <w:overflowPunct w:val="0"/>
        <w:rPr>
          <w:sz w:val="20"/>
          <w:szCs w:val="20"/>
        </w:rPr>
      </w:pPr>
    </w:p>
    <w:p w14:paraId="3155FE65" w14:textId="77777777" w:rsidR="00F96DB9" w:rsidRDefault="00F96DB9">
      <w:pPr>
        <w:pStyle w:val="Brdtekst"/>
        <w:kinsoku w:val="0"/>
        <w:overflowPunct w:val="0"/>
        <w:rPr>
          <w:sz w:val="20"/>
          <w:szCs w:val="20"/>
        </w:rPr>
      </w:pPr>
    </w:p>
    <w:p w14:paraId="3155FE66" w14:textId="77777777" w:rsidR="00F96DB9" w:rsidRDefault="00F96DB9">
      <w:pPr>
        <w:pStyle w:val="Brdtekst"/>
        <w:kinsoku w:val="0"/>
        <w:overflowPunct w:val="0"/>
        <w:rPr>
          <w:sz w:val="20"/>
          <w:szCs w:val="20"/>
        </w:rPr>
      </w:pPr>
    </w:p>
    <w:p w14:paraId="3155FE67" w14:textId="77777777" w:rsidR="00F96DB9" w:rsidRDefault="00F96DB9">
      <w:pPr>
        <w:pStyle w:val="Brdtekst"/>
        <w:kinsoku w:val="0"/>
        <w:overflowPunct w:val="0"/>
        <w:rPr>
          <w:sz w:val="20"/>
          <w:szCs w:val="20"/>
        </w:rPr>
      </w:pPr>
    </w:p>
    <w:p w14:paraId="3155FE68" w14:textId="77777777" w:rsidR="00F96DB9" w:rsidRDefault="00F96DB9">
      <w:pPr>
        <w:pStyle w:val="Brdtekst"/>
        <w:kinsoku w:val="0"/>
        <w:overflowPunct w:val="0"/>
        <w:rPr>
          <w:sz w:val="20"/>
          <w:szCs w:val="20"/>
        </w:rPr>
      </w:pPr>
    </w:p>
    <w:p w14:paraId="3155FE69" w14:textId="77777777" w:rsidR="00F96DB9" w:rsidRDefault="00F96DB9">
      <w:pPr>
        <w:pStyle w:val="Brdtekst"/>
        <w:kinsoku w:val="0"/>
        <w:overflowPunct w:val="0"/>
        <w:rPr>
          <w:sz w:val="20"/>
          <w:szCs w:val="20"/>
        </w:rPr>
      </w:pPr>
    </w:p>
    <w:p w14:paraId="3155FE6A" w14:textId="77777777" w:rsidR="00F96DB9" w:rsidRDefault="00F96DB9">
      <w:pPr>
        <w:pStyle w:val="Brdtekst"/>
        <w:kinsoku w:val="0"/>
        <w:overflowPunct w:val="0"/>
        <w:rPr>
          <w:sz w:val="20"/>
          <w:szCs w:val="20"/>
        </w:rPr>
      </w:pPr>
    </w:p>
    <w:p w14:paraId="3155FE6B" w14:textId="77777777" w:rsidR="00F96DB9" w:rsidRDefault="00F96DB9">
      <w:pPr>
        <w:pStyle w:val="Brdtekst"/>
        <w:kinsoku w:val="0"/>
        <w:overflowPunct w:val="0"/>
        <w:rPr>
          <w:sz w:val="20"/>
          <w:szCs w:val="20"/>
        </w:rPr>
      </w:pPr>
    </w:p>
    <w:p w14:paraId="3155FE6C" w14:textId="77777777" w:rsidR="00F96DB9" w:rsidRDefault="00F96DB9">
      <w:pPr>
        <w:pStyle w:val="Brdtekst"/>
        <w:kinsoku w:val="0"/>
        <w:overflowPunct w:val="0"/>
        <w:rPr>
          <w:sz w:val="20"/>
          <w:szCs w:val="20"/>
        </w:rPr>
      </w:pPr>
    </w:p>
    <w:p w14:paraId="3155FE6D" w14:textId="77777777" w:rsidR="00F96DB9" w:rsidRDefault="00F96DB9">
      <w:pPr>
        <w:pStyle w:val="Brdtekst"/>
        <w:kinsoku w:val="0"/>
        <w:overflowPunct w:val="0"/>
        <w:rPr>
          <w:sz w:val="20"/>
          <w:szCs w:val="20"/>
        </w:rPr>
      </w:pPr>
    </w:p>
    <w:p w14:paraId="3155FE6E" w14:textId="77777777" w:rsidR="00F96DB9" w:rsidRDefault="00F96DB9">
      <w:pPr>
        <w:pStyle w:val="Brdtekst"/>
        <w:kinsoku w:val="0"/>
        <w:overflowPunct w:val="0"/>
        <w:rPr>
          <w:sz w:val="20"/>
          <w:szCs w:val="20"/>
        </w:rPr>
      </w:pPr>
    </w:p>
    <w:p w14:paraId="3155FE6F" w14:textId="77777777" w:rsidR="00F96DB9" w:rsidRDefault="00F96DB9">
      <w:pPr>
        <w:pStyle w:val="Brdtekst"/>
        <w:kinsoku w:val="0"/>
        <w:overflowPunct w:val="0"/>
        <w:rPr>
          <w:sz w:val="20"/>
          <w:szCs w:val="20"/>
        </w:rPr>
      </w:pPr>
    </w:p>
    <w:p w14:paraId="3155FE70" w14:textId="77777777" w:rsidR="00F96DB9" w:rsidRDefault="00F96DB9">
      <w:pPr>
        <w:pStyle w:val="Brdtekst"/>
        <w:kinsoku w:val="0"/>
        <w:overflowPunct w:val="0"/>
        <w:rPr>
          <w:sz w:val="20"/>
          <w:szCs w:val="20"/>
        </w:rPr>
      </w:pPr>
    </w:p>
    <w:p w14:paraId="3155FE71" w14:textId="77777777" w:rsidR="00F96DB9" w:rsidRDefault="00F96DB9">
      <w:pPr>
        <w:pStyle w:val="Brdtekst"/>
        <w:kinsoku w:val="0"/>
        <w:overflowPunct w:val="0"/>
        <w:rPr>
          <w:sz w:val="20"/>
          <w:szCs w:val="20"/>
        </w:rPr>
      </w:pPr>
    </w:p>
    <w:p w14:paraId="3155FE72" w14:textId="77777777" w:rsidR="00F96DB9" w:rsidRDefault="00F96DB9">
      <w:pPr>
        <w:pStyle w:val="Brdtekst"/>
        <w:kinsoku w:val="0"/>
        <w:overflowPunct w:val="0"/>
        <w:rPr>
          <w:sz w:val="20"/>
          <w:szCs w:val="20"/>
        </w:rPr>
      </w:pPr>
    </w:p>
    <w:p w14:paraId="3155FE73" w14:textId="77777777" w:rsidR="00F96DB9" w:rsidRDefault="00F96DB9">
      <w:pPr>
        <w:pStyle w:val="Brdtekst"/>
        <w:kinsoku w:val="0"/>
        <w:overflowPunct w:val="0"/>
        <w:rPr>
          <w:sz w:val="20"/>
          <w:szCs w:val="20"/>
        </w:rPr>
      </w:pPr>
    </w:p>
    <w:p w14:paraId="3155FE74" w14:textId="77777777" w:rsidR="00F96DB9" w:rsidRDefault="00F96DB9">
      <w:pPr>
        <w:pStyle w:val="Brdtekst"/>
        <w:kinsoku w:val="0"/>
        <w:overflowPunct w:val="0"/>
        <w:rPr>
          <w:sz w:val="20"/>
          <w:szCs w:val="20"/>
        </w:rPr>
      </w:pPr>
    </w:p>
    <w:p w14:paraId="3155FE75" w14:textId="77777777" w:rsidR="00F96DB9" w:rsidRDefault="00F96DB9">
      <w:pPr>
        <w:pStyle w:val="Brdtekst"/>
        <w:kinsoku w:val="0"/>
        <w:overflowPunct w:val="0"/>
        <w:rPr>
          <w:sz w:val="20"/>
          <w:szCs w:val="20"/>
        </w:rPr>
      </w:pPr>
    </w:p>
    <w:p w14:paraId="3155FE76" w14:textId="77777777" w:rsidR="00F96DB9" w:rsidRDefault="00F96DB9">
      <w:pPr>
        <w:pStyle w:val="Brdtekst"/>
        <w:kinsoku w:val="0"/>
        <w:overflowPunct w:val="0"/>
        <w:rPr>
          <w:sz w:val="20"/>
          <w:szCs w:val="20"/>
        </w:rPr>
      </w:pPr>
    </w:p>
    <w:p w14:paraId="3155FE77" w14:textId="77777777" w:rsidR="00F96DB9" w:rsidRDefault="00F96DB9">
      <w:pPr>
        <w:pStyle w:val="Brdtekst"/>
        <w:kinsoku w:val="0"/>
        <w:overflowPunct w:val="0"/>
        <w:rPr>
          <w:sz w:val="20"/>
          <w:szCs w:val="20"/>
        </w:rPr>
      </w:pPr>
    </w:p>
    <w:p w14:paraId="3155FE78" w14:textId="77777777" w:rsidR="00F96DB9" w:rsidRDefault="00F96DB9">
      <w:pPr>
        <w:pStyle w:val="Brdtekst"/>
        <w:kinsoku w:val="0"/>
        <w:overflowPunct w:val="0"/>
        <w:rPr>
          <w:sz w:val="20"/>
          <w:szCs w:val="20"/>
        </w:rPr>
      </w:pPr>
    </w:p>
    <w:p w14:paraId="3155FE79" w14:textId="77777777" w:rsidR="00F96DB9" w:rsidRDefault="00F96DB9">
      <w:pPr>
        <w:pStyle w:val="Brdtekst"/>
        <w:kinsoku w:val="0"/>
        <w:overflowPunct w:val="0"/>
        <w:rPr>
          <w:sz w:val="20"/>
          <w:szCs w:val="20"/>
        </w:rPr>
      </w:pPr>
    </w:p>
    <w:p w14:paraId="3155FE7A" w14:textId="77777777" w:rsidR="00F96DB9" w:rsidRDefault="00F96DB9">
      <w:pPr>
        <w:pStyle w:val="Brdtekst"/>
        <w:kinsoku w:val="0"/>
        <w:overflowPunct w:val="0"/>
        <w:rPr>
          <w:sz w:val="20"/>
          <w:szCs w:val="20"/>
        </w:rPr>
      </w:pPr>
    </w:p>
    <w:p w14:paraId="3155FE7B" w14:textId="77777777" w:rsidR="00F96DB9" w:rsidRDefault="00F96DB9">
      <w:pPr>
        <w:pStyle w:val="Brdtekst"/>
        <w:kinsoku w:val="0"/>
        <w:overflowPunct w:val="0"/>
        <w:rPr>
          <w:sz w:val="20"/>
          <w:szCs w:val="20"/>
        </w:rPr>
      </w:pPr>
    </w:p>
    <w:p w14:paraId="3155FE7C" w14:textId="77777777" w:rsidR="00F96DB9" w:rsidRDefault="00F96DB9">
      <w:pPr>
        <w:pStyle w:val="Brdtekst"/>
        <w:kinsoku w:val="0"/>
        <w:overflowPunct w:val="0"/>
        <w:rPr>
          <w:sz w:val="20"/>
          <w:szCs w:val="20"/>
        </w:rPr>
      </w:pPr>
    </w:p>
    <w:p w14:paraId="3155FE7D" w14:textId="77777777" w:rsidR="00F96DB9" w:rsidRDefault="00F96DB9">
      <w:pPr>
        <w:pStyle w:val="Brdtekst"/>
        <w:kinsoku w:val="0"/>
        <w:overflowPunct w:val="0"/>
        <w:rPr>
          <w:sz w:val="20"/>
          <w:szCs w:val="20"/>
        </w:rPr>
      </w:pPr>
    </w:p>
    <w:p w14:paraId="3155FE7E" w14:textId="77777777" w:rsidR="00F96DB9" w:rsidRDefault="00F96DB9">
      <w:pPr>
        <w:pStyle w:val="Brdtekst"/>
        <w:kinsoku w:val="0"/>
        <w:overflowPunct w:val="0"/>
        <w:rPr>
          <w:sz w:val="20"/>
          <w:szCs w:val="20"/>
        </w:rPr>
      </w:pPr>
    </w:p>
    <w:p w14:paraId="3155FE7F" w14:textId="77777777" w:rsidR="00F96DB9" w:rsidRDefault="00F96DB9">
      <w:pPr>
        <w:pStyle w:val="Brdtekst"/>
        <w:kinsoku w:val="0"/>
        <w:overflowPunct w:val="0"/>
        <w:rPr>
          <w:sz w:val="20"/>
          <w:szCs w:val="20"/>
        </w:rPr>
      </w:pPr>
    </w:p>
    <w:p w14:paraId="3155FE80" w14:textId="77777777" w:rsidR="00F96DB9" w:rsidRDefault="00F96DB9">
      <w:pPr>
        <w:pStyle w:val="Brdtekst"/>
        <w:kinsoku w:val="0"/>
        <w:overflowPunct w:val="0"/>
        <w:rPr>
          <w:sz w:val="20"/>
          <w:szCs w:val="20"/>
        </w:rPr>
      </w:pPr>
    </w:p>
    <w:p w14:paraId="3155FE81" w14:textId="77777777" w:rsidR="00F96DB9" w:rsidRDefault="00F96DB9">
      <w:pPr>
        <w:pStyle w:val="Brdtekst"/>
        <w:kinsoku w:val="0"/>
        <w:overflowPunct w:val="0"/>
        <w:rPr>
          <w:sz w:val="20"/>
          <w:szCs w:val="20"/>
        </w:rPr>
      </w:pPr>
    </w:p>
    <w:p w14:paraId="3155FE82" w14:textId="77777777" w:rsidR="00F96DB9" w:rsidRDefault="00F96DB9">
      <w:pPr>
        <w:pStyle w:val="Brdtekst"/>
        <w:kinsoku w:val="0"/>
        <w:overflowPunct w:val="0"/>
        <w:rPr>
          <w:sz w:val="20"/>
          <w:szCs w:val="20"/>
        </w:rPr>
      </w:pPr>
    </w:p>
    <w:p w14:paraId="3155FE83" w14:textId="77777777" w:rsidR="00F96DB9" w:rsidRDefault="00F96DB9">
      <w:pPr>
        <w:pStyle w:val="Brdtekst"/>
        <w:kinsoku w:val="0"/>
        <w:overflowPunct w:val="0"/>
        <w:rPr>
          <w:sz w:val="20"/>
          <w:szCs w:val="20"/>
        </w:rPr>
      </w:pPr>
    </w:p>
    <w:p w14:paraId="3155FE84" w14:textId="77777777" w:rsidR="00F96DB9" w:rsidRDefault="00F96DB9">
      <w:pPr>
        <w:pStyle w:val="Brdtekst"/>
        <w:kinsoku w:val="0"/>
        <w:overflowPunct w:val="0"/>
        <w:rPr>
          <w:sz w:val="20"/>
          <w:szCs w:val="20"/>
        </w:rPr>
      </w:pPr>
    </w:p>
    <w:p w14:paraId="3155FE85" w14:textId="77777777" w:rsidR="00F96DB9" w:rsidRDefault="00F96DB9">
      <w:pPr>
        <w:pStyle w:val="Brdtekst"/>
        <w:kinsoku w:val="0"/>
        <w:overflowPunct w:val="0"/>
        <w:rPr>
          <w:sz w:val="20"/>
          <w:szCs w:val="20"/>
        </w:rPr>
      </w:pPr>
    </w:p>
    <w:p w14:paraId="3155FE86" w14:textId="77777777" w:rsidR="00F96DB9" w:rsidRDefault="00F96DB9">
      <w:pPr>
        <w:pStyle w:val="Brdtekst"/>
        <w:kinsoku w:val="0"/>
        <w:overflowPunct w:val="0"/>
        <w:rPr>
          <w:sz w:val="20"/>
          <w:szCs w:val="20"/>
        </w:rPr>
      </w:pPr>
    </w:p>
    <w:p w14:paraId="3155FE87" w14:textId="77777777" w:rsidR="00F96DB9" w:rsidRDefault="00F96DB9">
      <w:pPr>
        <w:pStyle w:val="Brdtekst"/>
        <w:kinsoku w:val="0"/>
        <w:overflowPunct w:val="0"/>
        <w:rPr>
          <w:sz w:val="20"/>
          <w:szCs w:val="20"/>
        </w:rPr>
      </w:pPr>
    </w:p>
    <w:p w14:paraId="3155FE88" w14:textId="77777777" w:rsidR="00F96DB9" w:rsidRDefault="00F96DB9">
      <w:pPr>
        <w:pStyle w:val="Brdtekst"/>
        <w:kinsoku w:val="0"/>
        <w:overflowPunct w:val="0"/>
        <w:rPr>
          <w:sz w:val="20"/>
          <w:szCs w:val="20"/>
        </w:rPr>
      </w:pPr>
    </w:p>
    <w:p w14:paraId="3155FE89" w14:textId="77777777" w:rsidR="00F96DB9" w:rsidRDefault="00F96DB9">
      <w:pPr>
        <w:pStyle w:val="Brdtekst"/>
        <w:kinsoku w:val="0"/>
        <w:overflowPunct w:val="0"/>
        <w:rPr>
          <w:sz w:val="20"/>
          <w:szCs w:val="20"/>
        </w:rPr>
      </w:pPr>
    </w:p>
    <w:p w14:paraId="3155FE8A" w14:textId="77777777" w:rsidR="00F96DB9" w:rsidRDefault="00F96DB9">
      <w:pPr>
        <w:pStyle w:val="Brdtekst"/>
        <w:kinsoku w:val="0"/>
        <w:overflowPunct w:val="0"/>
        <w:rPr>
          <w:sz w:val="20"/>
          <w:szCs w:val="20"/>
        </w:rPr>
      </w:pPr>
    </w:p>
    <w:p w14:paraId="3155FE8B" w14:textId="77777777" w:rsidR="00F96DB9" w:rsidRDefault="00F96DB9">
      <w:pPr>
        <w:pStyle w:val="Brdtekst"/>
        <w:kinsoku w:val="0"/>
        <w:overflowPunct w:val="0"/>
        <w:rPr>
          <w:sz w:val="20"/>
          <w:szCs w:val="20"/>
        </w:rPr>
      </w:pPr>
    </w:p>
    <w:p w14:paraId="3155FE8C" w14:textId="77777777" w:rsidR="00F96DB9" w:rsidRDefault="00F96DB9">
      <w:pPr>
        <w:pStyle w:val="Brdtekst"/>
        <w:kinsoku w:val="0"/>
        <w:overflowPunct w:val="0"/>
        <w:rPr>
          <w:sz w:val="20"/>
          <w:szCs w:val="20"/>
        </w:rPr>
      </w:pPr>
    </w:p>
    <w:p w14:paraId="3155FE8D" w14:textId="77777777" w:rsidR="00F96DB9" w:rsidRDefault="00F96DB9">
      <w:pPr>
        <w:pStyle w:val="Brdtekst"/>
        <w:kinsoku w:val="0"/>
        <w:overflowPunct w:val="0"/>
        <w:rPr>
          <w:sz w:val="20"/>
          <w:szCs w:val="20"/>
        </w:rPr>
      </w:pPr>
    </w:p>
    <w:p w14:paraId="3155FE8E" w14:textId="77777777" w:rsidR="00F96DB9" w:rsidRDefault="00F96DB9">
      <w:pPr>
        <w:pStyle w:val="Brdtekst"/>
        <w:kinsoku w:val="0"/>
        <w:overflowPunct w:val="0"/>
        <w:rPr>
          <w:sz w:val="20"/>
          <w:szCs w:val="20"/>
        </w:rPr>
      </w:pPr>
    </w:p>
    <w:p w14:paraId="3155FE8F" w14:textId="77777777" w:rsidR="00F96DB9" w:rsidRDefault="00F96DB9">
      <w:pPr>
        <w:pStyle w:val="Brdtekst"/>
        <w:kinsoku w:val="0"/>
        <w:overflowPunct w:val="0"/>
        <w:rPr>
          <w:sz w:val="20"/>
          <w:szCs w:val="20"/>
        </w:rPr>
      </w:pPr>
    </w:p>
    <w:p w14:paraId="3155FE90" w14:textId="77777777" w:rsidR="00F96DB9" w:rsidRDefault="00F96DB9">
      <w:pPr>
        <w:pStyle w:val="Brdtekst"/>
        <w:kinsoku w:val="0"/>
        <w:overflowPunct w:val="0"/>
        <w:rPr>
          <w:sz w:val="20"/>
          <w:szCs w:val="20"/>
        </w:rPr>
      </w:pPr>
    </w:p>
    <w:p w14:paraId="3155FE91" w14:textId="77777777" w:rsidR="00F96DB9" w:rsidRDefault="00751B06">
      <w:pPr>
        <w:pStyle w:val="Brdtekst"/>
        <w:kinsoku w:val="0"/>
        <w:overflowPunct w:val="0"/>
        <w:spacing w:before="1"/>
        <w:rPr>
          <w:sz w:val="22"/>
          <w:szCs w:val="22"/>
        </w:rPr>
      </w:pPr>
      <w:r>
        <w:rPr>
          <w:noProof/>
        </w:rPr>
        <mc:AlternateContent>
          <mc:Choice Requires="wps">
            <w:drawing>
              <wp:anchor distT="0" distB="0" distL="0" distR="0" simplePos="0" relativeHeight="251672576" behindDoc="0" locked="0" layoutInCell="0" allowOverlap="1" wp14:anchorId="3155FF7A" wp14:editId="3155FF7B">
                <wp:simplePos x="0" y="0"/>
                <wp:positionH relativeFrom="page">
                  <wp:posOffset>2682875</wp:posOffset>
                </wp:positionH>
                <wp:positionV relativeFrom="paragraph">
                  <wp:posOffset>186055</wp:posOffset>
                </wp:positionV>
                <wp:extent cx="3983355" cy="6350"/>
                <wp:effectExtent l="0" t="0" r="0" b="0"/>
                <wp:wrapTopAndBottom/>
                <wp:docPr id="199"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410C7" id="Freeform 229" o:spid="_x0000_s1026" style="position:absolute;margin-left:211.25pt;margin-top:14.65pt;width:313.65pt;height:.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" o:allowincell="f" path="m6272,l,,,9r6272,l6272,xe" fillcolor="#d9d9d9" stroked="f">
                <v:path arrowok="t" o:connecttype="custom" o:connectlocs="3982720,0;0,0;0,5715;3982720,5715;3982720,0" o:connectangles="0,0,0,0,0"/>
                <w10:wrap type="topAndBottom" anchorx="page"/>
              </v:shape>
            </w:pict>
          </mc:Fallback>
        </mc:AlternateContent>
      </w:r>
    </w:p>
    <w:p w14:paraId="3155FE92" w14:textId="77777777" w:rsidR="00F96DB9" w:rsidRDefault="00F96DB9">
      <w:pPr>
        <w:pStyle w:val="Brdtekst"/>
        <w:kinsoku w:val="0"/>
        <w:overflowPunct w:val="0"/>
        <w:spacing w:before="1"/>
        <w:rPr>
          <w:sz w:val="22"/>
          <w:szCs w:val="22"/>
        </w:rPr>
        <w:sectPr w:rsidR="00F96DB9">
          <w:headerReference w:type="even" r:id="rId108"/>
          <w:headerReference w:type="default" r:id="rId109"/>
          <w:footerReference w:type="even" r:id="rId110"/>
          <w:footerReference w:type="default" r:id="rId111"/>
          <w:pgSz w:w="11910" w:h="16840"/>
          <w:pgMar w:top="1080" w:right="380" w:bottom="1200" w:left="300" w:header="756" w:footer="1002" w:gutter="0"/>
          <w:pgNumType w:start="25"/>
          <w:cols w:space="708"/>
          <w:noEndnote/>
        </w:sectPr>
      </w:pPr>
    </w:p>
    <w:p w14:paraId="3155FE93" w14:textId="77777777" w:rsidR="00F96DB9" w:rsidRDefault="00751B06">
      <w:pPr>
        <w:pStyle w:val="Brdtekst"/>
        <w:kinsoku w:val="0"/>
        <w:overflowPunct w:val="0"/>
        <w:rPr>
          <w:sz w:val="20"/>
          <w:szCs w:val="20"/>
        </w:rPr>
      </w:pPr>
      <w:r>
        <w:rPr>
          <w:noProof/>
        </w:rPr>
        <w:lastRenderedPageBreak/>
        <mc:AlternateContent>
          <mc:Choice Requires="wps">
            <w:drawing>
              <wp:anchor distT="0" distB="0" distL="114300" distR="114300" simplePos="0" relativeHeight="251676672" behindDoc="0" locked="0" layoutInCell="0" allowOverlap="1" wp14:anchorId="3155FF7C" wp14:editId="3155FF7D">
                <wp:simplePos x="0" y="0"/>
                <wp:positionH relativeFrom="page">
                  <wp:posOffset>617220</wp:posOffset>
                </wp:positionH>
                <wp:positionV relativeFrom="page">
                  <wp:posOffset>9528810</wp:posOffset>
                </wp:positionV>
                <wp:extent cx="1968500" cy="711200"/>
                <wp:effectExtent l="0" t="0" r="0" b="0"/>
                <wp:wrapNone/>
                <wp:docPr id="198"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F9"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31" wp14:editId="31560132">
                                  <wp:extent cx="1968500" cy="70993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0FA"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7C" id="Rectangle 230" o:spid="_x0000_s1064" style="position:absolute;margin-left:48.6pt;margin-top:750.3pt;width:155pt;height:5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" o:allowincell="f" filled="f" stroked="f">
                <v:textbox inset="0,0,0,0">
                  <w:txbxContent>
                    <w:p w14:paraId="315600F9"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31" wp14:editId="31560132">
                            <wp:extent cx="1968500" cy="70993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0FA" w14:textId="77777777" w:rsidR="00F96DB9" w:rsidRDefault="00F96DB9">
                      <w:pPr>
                        <w:rPr>
                          <w:rFonts w:ascii="Times New Roman" w:hAnsi="Times New Roman" w:cs="Times New Roman"/>
                          <w:sz w:val="24"/>
                          <w:szCs w:val="24"/>
                        </w:rPr>
                      </w:pPr>
                    </w:p>
                  </w:txbxContent>
                </v:textbox>
                <w10:wrap anchorx="page" anchory="page"/>
              </v:rect>
            </w:pict>
          </mc:Fallback>
        </mc:AlternateContent>
      </w:r>
    </w:p>
    <w:p w14:paraId="3155FE94" w14:textId="77777777" w:rsidR="00F96DB9" w:rsidRDefault="00F96DB9">
      <w:pPr>
        <w:pStyle w:val="Brdtekst"/>
        <w:kinsoku w:val="0"/>
        <w:overflowPunct w:val="0"/>
        <w:rPr>
          <w:sz w:val="20"/>
          <w:szCs w:val="20"/>
        </w:rPr>
      </w:pPr>
    </w:p>
    <w:p w14:paraId="3155FE95" w14:textId="77777777" w:rsidR="00F96DB9" w:rsidRDefault="00751B06">
      <w:pPr>
        <w:pStyle w:val="Overskrift2"/>
        <w:kinsoku w:val="0"/>
        <w:overflowPunct w:val="0"/>
      </w:pPr>
      <w:bookmarkStart w:id="21" w:name="_bookmark21"/>
      <w:bookmarkEnd w:id="21"/>
      <w:r>
        <w:t>Låsepinne for ben</w:t>
      </w:r>
    </w:p>
    <w:p w14:paraId="3155FE96" w14:textId="77777777" w:rsidR="00F96DB9" w:rsidRDefault="00751B06">
      <w:pPr>
        <w:pStyle w:val="Brdtekst"/>
        <w:kinsoku w:val="0"/>
        <w:overflowPunct w:val="0"/>
        <w:spacing w:before="47"/>
        <w:ind w:left="1140"/>
      </w:pPr>
      <w:r>
        <w:t>(Felles for alle)</w:t>
      </w:r>
    </w:p>
    <w:p w14:paraId="3155FE97" w14:textId="77777777" w:rsidR="00F96DB9" w:rsidRDefault="00F96DB9">
      <w:pPr>
        <w:pStyle w:val="Brdtekst"/>
        <w:kinsoku w:val="0"/>
        <w:overflowPunct w:val="0"/>
        <w:rPr>
          <w:sz w:val="20"/>
          <w:szCs w:val="20"/>
        </w:rPr>
      </w:pPr>
    </w:p>
    <w:p w14:paraId="3155FE98" w14:textId="77777777" w:rsidR="00F96DB9" w:rsidRDefault="00F96DB9">
      <w:pPr>
        <w:pStyle w:val="Brdtekst"/>
        <w:kinsoku w:val="0"/>
        <w:overflowPunct w:val="0"/>
        <w:rPr>
          <w:sz w:val="20"/>
          <w:szCs w:val="20"/>
        </w:rPr>
      </w:pPr>
    </w:p>
    <w:p w14:paraId="3155FE99" w14:textId="77777777" w:rsidR="00F96DB9" w:rsidRDefault="00751B06">
      <w:pPr>
        <w:pStyle w:val="Brdtekst"/>
        <w:kinsoku w:val="0"/>
        <w:overflowPunct w:val="0"/>
        <w:spacing w:before="2"/>
        <w:rPr>
          <w:sz w:val="24"/>
          <w:szCs w:val="24"/>
        </w:rPr>
      </w:pPr>
      <w:r>
        <w:rPr>
          <w:noProof/>
        </w:rPr>
        <mc:AlternateContent>
          <mc:Choice Requires="wps">
            <w:drawing>
              <wp:anchor distT="0" distB="0" distL="0" distR="0" simplePos="0" relativeHeight="251674624" behindDoc="0" locked="0" layoutInCell="0" allowOverlap="1" wp14:anchorId="3155FF7E" wp14:editId="3155FF7F">
                <wp:simplePos x="0" y="0"/>
                <wp:positionH relativeFrom="page">
                  <wp:posOffset>494030</wp:posOffset>
                </wp:positionH>
                <wp:positionV relativeFrom="paragraph">
                  <wp:posOffset>202565</wp:posOffset>
                </wp:positionV>
                <wp:extent cx="6502400" cy="4813300"/>
                <wp:effectExtent l="0" t="0" r="0" b="0"/>
                <wp:wrapTopAndBottom/>
                <wp:docPr id="197"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0" cy="481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FB" w14:textId="77777777" w:rsidR="00F96DB9" w:rsidRDefault="00751B06">
                            <w:pPr>
                              <w:widowControl/>
                              <w:autoSpaceDE/>
                              <w:autoSpaceDN/>
                              <w:adjustRightInd/>
                              <w:spacing w:line="7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33" wp14:editId="31560134">
                                  <wp:extent cx="6497320" cy="480885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97320" cy="4808855"/>
                                          </a:xfrm>
                                          <a:prstGeom prst="rect">
                                            <a:avLst/>
                                          </a:prstGeom>
                                          <a:noFill/>
                                          <a:ln>
                                            <a:noFill/>
                                          </a:ln>
                                        </pic:spPr>
                                      </pic:pic>
                                    </a:graphicData>
                                  </a:graphic>
                                </wp:inline>
                              </w:drawing>
                            </w:r>
                          </w:p>
                          <w:p w14:paraId="315600FC"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7E" id="Rectangle 231" o:spid="_x0000_s1065" style="position:absolute;margin-left:38.9pt;margin-top:15.95pt;width:512pt;height:379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" o:allowincell="f" filled="f" stroked="f">
                <v:textbox inset="0,0,0,0">
                  <w:txbxContent>
                    <w:p w14:paraId="315600FB" w14:textId="77777777" w:rsidR="00F96DB9" w:rsidRDefault="00751B06">
                      <w:pPr>
                        <w:widowControl/>
                        <w:autoSpaceDE/>
                        <w:autoSpaceDN/>
                        <w:adjustRightInd/>
                        <w:spacing w:line="7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33" wp14:editId="31560134">
                            <wp:extent cx="6497320" cy="480885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97320" cy="4808855"/>
                                    </a:xfrm>
                                    <a:prstGeom prst="rect">
                                      <a:avLst/>
                                    </a:prstGeom>
                                    <a:noFill/>
                                    <a:ln>
                                      <a:noFill/>
                                    </a:ln>
                                  </pic:spPr>
                                </pic:pic>
                              </a:graphicData>
                            </a:graphic>
                          </wp:inline>
                        </w:drawing>
                      </w:r>
                    </w:p>
                    <w:p w14:paraId="315600FC" w14:textId="77777777" w:rsidR="00F96DB9" w:rsidRDefault="00F96DB9">
                      <w:pPr>
                        <w:rPr>
                          <w:rFonts w:ascii="Times New Roman" w:hAnsi="Times New Roman" w:cs="Times New Roman"/>
                          <w:sz w:val="24"/>
                          <w:szCs w:val="24"/>
                        </w:rPr>
                      </w:pPr>
                    </w:p>
                  </w:txbxContent>
                </v:textbox>
                <w10:wrap type="topAndBottom" anchorx="page"/>
              </v:rect>
            </w:pict>
          </mc:Fallback>
        </mc:AlternateContent>
      </w:r>
    </w:p>
    <w:p w14:paraId="3155FE9A" w14:textId="77777777" w:rsidR="00F96DB9" w:rsidRDefault="00F96DB9">
      <w:pPr>
        <w:pStyle w:val="Brdtekst"/>
        <w:kinsoku w:val="0"/>
        <w:overflowPunct w:val="0"/>
        <w:rPr>
          <w:sz w:val="20"/>
          <w:szCs w:val="20"/>
        </w:rPr>
      </w:pPr>
    </w:p>
    <w:p w14:paraId="3155FE9B" w14:textId="77777777" w:rsidR="00F96DB9" w:rsidRDefault="00F96DB9">
      <w:pPr>
        <w:pStyle w:val="Brdtekst"/>
        <w:kinsoku w:val="0"/>
        <w:overflowPunct w:val="0"/>
        <w:rPr>
          <w:sz w:val="20"/>
          <w:szCs w:val="20"/>
        </w:rPr>
      </w:pPr>
    </w:p>
    <w:p w14:paraId="3155FE9C" w14:textId="77777777" w:rsidR="00F96DB9" w:rsidRDefault="00F96DB9">
      <w:pPr>
        <w:pStyle w:val="Brdtekst"/>
        <w:kinsoku w:val="0"/>
        <w:overflowPunct w:val="0"/>
        <w:rPr>
          <w:sz w:val="20"/>
          <w:szCs w:val="20"/>
        </w:rPr>
      </w:pPr>
    </w:p>
    <w:p w14:paraId="3155FE9D" w14:textId="77777777" w:rsidR="00F96DB9" w:rsidRDefault="00F96DB9">
      <w:pPr>
        <w:pStyle w:val="Brdtekst"/>
        <w:kinsoku w:val="0"/>
        <w:overflowPunct w:val="0"/>
        <w:rPr>
          <w:sz w:val="20"/>
          <w:szCs w:val="20"/>
        </w:rPr>
      </w:pPr>
    </w:p>
    <w:p w14:paraId="3155FE9E" w14:textId="77777777" w:rsidR="00F96DB9" w:rsidRDefault="00F96DB9">
      <w:pPr>
        <w:pStyle w:val="Brdtekst"/>
        <w:kinsoku w:val="0"/>
        <w:overflowPunct w:val="0"/>
        <w:rPr>
          <w:sz w:val="20"/>
          <w:szCs w:val="20"/>
        </w:rPr>
      </w:pPr>
    </w:p>
    <w:p w14:paraId="3155FE9F" w14:textId="77777777" w:rsidR="00F96DB9" w:rsidRDefault="00F96DB9">
      <w:pPr>
        <w:pStyle w:val="Brdtekst"/>
        <w:kinsoku w:val="0"/>
        <w:overflowPunct w:val="0"/>
        <w:rPr>
          <w:sz w:val="20"/>
          <w:szCs w:val="20"/>
        </w:rPr>
      </w:pPr>
    </w:p>
    <w:p w14:paraId="3155FEA0" w14:textId="77777777" w:rsidR="00F96DB9" w:rsidRDefault="00F96DB9">
      <w:pPr>
        <w:pStyle w:val="Brdtekst"/>
        <w:kinsoku w:val="0"/>
        <w:overflowPunct w:val="0"/>
        <w:rPr>
          <w:sz w:val="20"/>
          <w:szCs w:val="20"/>
        </w:rPr>
      </w:pPr>
    </w:p>
    <w:p w14:paraId="3155FEA1" w14:textId="77777777" w:rsidR="00F96DB9" w:rsidRDefault="00F96DB9">
      <w:pPr>
        <w:pStyle w:val="Brdtekst"/>
        <w:kinsoku w:val="0"/>
        <w:overflowPunct w:val="0"/>
        <w:rPr>
          <w:sz w:val="20"/>
          <w:szCs w:val="20"/>
        </w:rPr>
      </w:pPr>
    </w:p>
    <w:p w14:paraId="3155FEA2" w14:textId="77777777" w:rsidR="00F96DB9" w:rsidRDefault="00F96DB9">
      <w:pPr>
        <w:pStyle w:val="Brdtekst"/>
        <w:kinsoku w:val="0"/>
        <w:overflowPunct w:val="0"/>
        <w:rPr>
          <w:sz w:val="20"/>
          <w:szCs w:val="20"/>
        </w:rPr>
      </w:pPr>
    </w:p>
    <w:p w14:paraId="3155FEA3" w14:textId="77777777" w:rsidR="00F96DB9" w:rsidRDefault="00F96DB9">
      <w:pPr>
        <w:pStyle w:val="Brdtekst"/>
        <w:kinsoku w:val="0"/>
        <w:overflowPunct w:val="0"/>
        <w:rPr>
          <w:sz w:val="20"/>
          <w:szCs w:val="20"/>
        </w:rPr>
      </w:pPr>
    </w:p>
    <w:p w14:paraId="3155FEA4" w14:textId="77777777" w:rsidR="00F96DB9" w:rsidRDefault="00F96DB9">
      <w:pPr>
        <w:pStyle w:val="Brdtekst"/>
        <w:kinsoku w:val="0"/>
        <w:overflowPunct w:val="0"/>
        <w:rPr>
          <w:sz w:val="20"/>
          <w:szCs w:val="20"/>
        </w:rPr>
      </w:pPr>
    </w:p>
    <w:p w14:paraId="3155FEA5" w14:textId="77777777" w:rsidR="00F96DB9" w:rsidRDefault="00F96DB9">
      <w:pPr>
        <w:pStyle w:val="Brdtekst"/>
        <w:kinsoku w:val="0"/>
        <w:overflowPunct w:val="0"/>
        <w:rPr>
          <w:sz w:val="20"/>
          <w:szCs w:val="20"/>
        </w:rPr>
      </w:pPr>
    </w:p>
    <w:p w14:paraId="3155FEA6" w14:textId="77777777" w:rsidR="00F96DB9" w:rsidRDefault="00F96DB9">
      <w:pPr>
        <w:pStyle w:val="Brdtekst"/>
        <w:kinsoku w:val="0"/>
        <w:overflowPunct w:val="0"/>
        <w:rPr>
          <w:sz w:val="20"/>
          <w:szCs w:val="20"/>
        </w:rPr>
      </w:pPr>
    </w:p>
    <w:p w14:paraId="3155FEA7" w14:textId="77777777" w:rsidR="00F96DB9" w:rsidRDefault="00F96DB9">
      <w:pPr>
        <w:pStyle w:val="Brdtekst"/>
        <w:kinsoku w:val="0"/>
        <w:overflowPunct w:val="0"/>
        <w:rPr>
          <w:sz w:val="20"/>
          <w:szCs w:val="20"/>
        </w:rPr>
      </w:pPr>
    </w:p>
    <w:p w14:paraId="3155FEA8" w14:textId="77777777" w:rsidR="00F96DB9" w:rsidRDefault="00F96DB9">
      <w:pPr>
        <w:pStyle w:val="Brdtekst"/>
        <w:kinsoku w:val="0"/>
        <w:overflowPunct w:val="0"/>
        <w:rPr>
          <w:sz w:val="20"/>
          <w:szCs w:val="20"/>
        </w:rPr>
      </w:pPr>
    </w:p>
    <w:p w14:paraId="3155FEA9" w14:textId="77777777" w:rsidR="00F96DB9" w:rsidRDefault="00F96DB9">
      <w:pPr>
        <w:pStyle w:val="Brdtekst"/>
        <w:kinsoku w:val="0"/>
        <w:overflowPunct w:val="0"/>
        <w:rPr>
          <w:sz w:val="20"/>
          <w:szCs w:val="20"/>
        </w:rPr>
      </w:pPr>
    </w:p>
    <w:p w14:paraId="3155FEAA" w14:textId="77777777" w:rsidR="00F96DB9" w:rsidRDefault="00F96DB9">
      <w:pPr>
        <w:pStyle w:val="Brdtekst"/>
        <w:kinsoku w:val="0"/>
        <w:overflowPunct w:val="0"/>
        <w:rPr>
          <w:sz w:val="20"/>
          <w:szCs w:val="20"/>
        </w:rPr>
      </w:pPr>
    </w:p>
    <w:p w14:paraId="3155FEAB" w14:textId="77777777" w:rsidR="00F96DB9" w:rsidRDefault="00751B06">
      <w:pPr>
        <w:pStyle w:val="Brdtekst"/>
        <w:kinsoku w:val="0"/>
        <w:overflowPunct w:val="0"/>
        <w:spacing w:before="3"/>
        <w:rPr>
          <w:sz w:val="19"/>
          <w:szCs w:val="19"/>
        </w:rPr>
      </w:pPr>
      <w:r>
        <w:rPr>
          <w:noProof/>
        </w:rPr>
        <mc:AlternateContent>
          <mc:Choice Requires="wps">
            <w:drawing>
              <wp:anchor distT="0" distB="0" distL="0" distR="0" simplePos="0" relativeHeight="251675648" behindDoc="0" locked="0" layoutInCell="0" allowOverlap="1" wp14:anchorId="3155FF80" wp14:editId="3155FF81">
                <wp:simplePos x="0" y="0"/>
                <wp:positionH relativeFrom="page">
                  <wp:posOffset>2682875</wp:posOffset>
                </wp:positionH>
                <wp:positionV relativeFrom="paragraph">
                  <wp:posOffset>163830</wp:posOffset>
                </wp:positionV>
                <wp:extent cx="3983355" cy="6350"/>
                <wp:effectExtent l="0" t="0" r="0" b="0"/>
                <wp:wrapTopAndBottom/>
                <wp:docPr id="196"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0A0BF" id="Freeform 232" o:spid="_x0000_s1026" style="position:absolute;margin-left:211.25pt;margin-top:12.9pt;width:313.65pt;height:.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" o:allowincell="f" path="m6272,l,,,9r6272,l6272,xe" fillcolor="#d9d9d9" stroked="f">
                <v:path arrowok="t" o:connecttype="custom" o:connectlocs="3982720,0;0,0;0,5715;3982720,5715;3982720,0" o:connectangles="0,0,0,0,0"/>
                <w10:wrap type="topAndBottom" anchorx="page"/>
              </v:shape>
            </w:pict>
          </mc:Fallback>
        </mc:AlternateContent>
      </w:r>
    </w:p>
    <w:p w14:paraId="3155FEAC" w14:textId="77777777" w:rsidR="00F96DB9" w:rsidRDefault="00F96DB9">
      <w:pPr>
        <w:pStyle w:val="Brdtekst"/>
        <w:kinsoku w:val="0"/>
        <w:overflowPunct w:val="0"/>
        <w:spacing w:before="3"/>
        <w:rPr>
          <w:sz w:val="19"/>
          <w:szCs w:val="19"/>
        </w:rPr>
        <w:sectPr w:rsidR="00F96DB9">
          <w:pgSz w:w="11910" w:h="16840"/>
          <w:pgMar w:top="1080" w:right="380" w:bottom="1200" w:left="300" w:header="756" w:footer="1002" w:gutter="0"/>
          <w:cols w:space="708"/>
          <w:noEndnote/>
        </w:sectPr>
      </w:pPr>
    </w:p>
    <w:p w14:paraId="3155FEAD" w14:textId="77777777" w:rsidR="00F96DB9" w:rsidRDefault="00751B06">
      <w:pPr>
        <w:pStyle w:val="Brdtekst"/>
        <w:kinsoku w:val="0"/>
        <w:overflowPunct w:val="0"/>
        <w:rPr>
          <w:sz w:val="20"/>
          <w:szCs w:val="20"/>
        </w:rPr>
      </w:pPr>
      <w:r>
        <w:rPr>
          <w:noProof/>
        </w:rPr>
        <w:lastRenderedPageBreak/>
        <mc:AlternateContent>
          <mc:Choice Requires="wps">
            <w:drawing>
              <wp:anchor distT="0" distB="0" distL="114300" distR="114300" simplePos="0" relativeHeight="251707392" behindDoc="0" locked="0" layoutInCell="0" allowOverlap="1" wp14:anchorId="3155FF82" wp14:editId="3155FF83">
                <wp:simplePos x="0" y="0"/>
                <wp:positionH relativeFrom="page">
                  <wp:posOffset>617220</wp:posOffset>
                </wp:positionH>
                <wp:positionV relativeFrom="page">
                  <wp:posOffset>9528810</wp:posOffset>
                </wp:positionV>
                <wp:extent cx="1968500" cy="711200"/>
                <wp:effectExtent l="0" t="0" r="0" b="0"/>
                <wp:wrapNone/>
                <wp:docPr id="195"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0FD"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35" wp14:editId="31560136">
                                  <wp:extent cx="1968500" cy="70993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0FE"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82" id="Rectangle 239" o:spid="_x0000_s1066" style="position:absolute;margin-left:48.6pt;margin-top:750.3pt;width:155pt;height:56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" o:allowincell="f" filled="f" stroked="f">
                <v:textbox inset="0,0,0,0">
                  <w:txbxContent>
                    <w:p w14:paraId="315600FD"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35" wp14:editId="31560136">
                            <wp:extent cx="1968500" cy="70993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0FE" w14:textId="77777777" w:rsidR="00F96DB9" w:rsidRDefault="00F96DB9">
                      <w:pPr>
                        <w:rPr>
                          <w:rFonts w:ascii="Times New Roman" w:hAnsi="Times New Roman" w:cs="Times New Roman"/>
                          <w:sz w:val="24"/>
                          <w:szCs w:val="24"/>
                        </w:rPr>
                      </w:pPr>
                    </w:p>
                  </w:txbxContent>
                </v:textbox>
                <w10:wrap anchorx="page" anchory="page"/>
              </v:rect>
            </w:pict>
          </mc:Fallback>
        </mc:AlternateContent>
      </w:r>
    </w:p>
    <w:p w14:paraId="3155FEAE" w14:textId="77777777" w:rsidR="00F96DB9" w:rsidRDefault="00F96DB9">
      <w:pPr>
        <w:pStyle w:val="Brdtekst"/>
        <w:kinsoku w:val="0"/>
        <w:overflowPunct w:val="0"/>
        <w:rPr>
          <w:sz w:val="20"/>
          <w:szCs w:val="20"/>
        </w:rPr>
      </w:pPr>
    </w:p>
    <w:p w14:paraId="3155FEAF" w14:textId="77777777" w:rsidR="00F96DB9" w:rsidRDefault="00F96DB9">
      <w:pPr>
        <w:pStyle w:val="Brdtekst"/>
        <w:kinsoku w:val="0"/>
        <w:overflowPunct w:val="0"/>
        <w:spacing w:before="8"/>
        <w:rPr>
          <w:sz w:val="16"/>
          <w:szCs w:val="16"/>
        </w:rPr>
      </w:pPr>
    </w:p>
    <w:p w14:paraId="3155FEB0" w14:textId="77777777" w:rsidR="00F96DB9" w:rsidRDefault="00751B06">
      <w:pPr>
        <w:pStyle w:val="Brdtekst"/>
        <w:kinsoku w:val="0"/>
        <w:overflowPunct w:val="0"/>
        <w:spacing w:line="834" w:lineRule="exact"/>
        <w:ind w:left="1857" w:right="1778"/>
        <w:jc w:val="center"/>
        <w:rPr>
          <w:b/>
          <w:bCs/>
          <w:sz w:val="72"/>
          <w:szCs w:val="72"/>
        </w:rPr>
      </w:pPr>
      <w:bookmarkStart w:id="22" w:name="_bookmark22"/>
      <w:bookmarkEnd w:id="22"/>
      <w:r>
        <w:rPr>
          <w:b/>
          <w:bCs/>
          <w:sz w:val="72"/>
          <w:szCs w:val="72"/>
        </w:rPr>
        <w:t>Merknader</w:t>
      </w:r>
    </w:p>
    <w:p w14:paraId="3155FEB1" w14:textId="77777777" w:rsidR="00F96DB9" w:rsidRDefault="00F96DB9">
      <w:pPr>
        <w:pStyle w:val="Brdtekst"/>
        <w:kinsoku w:val="0"/>
        <w:overflowPunct w:val="0"/>
        <w:rPr>
          <w:b/>
          <w:bCs/>
          <w:sz w:val="20"/>
          <w:szCs w:val="20"/>
        </w:rPr>
      </w:pPr>
    </w:p>
    <w:p w14:paraId="3155FEB2" w14:textId="77777777" w:rsidR="00F96DB9" w:rsidRDefault="00751B06">
      <w:pPr>
        <w:pStyle w:val="Brdtekst"/>
        <w:kinsoku w:val="0"/>
        <w:overflowPunct w:val="0"/>
        <w:spacing w:before="7"/>
        <w:rPr>
          <w:b/>
          <w:bCs/>
          <w:sz w:val="12"/>
          <w:szCs w:val="12"/>
        </w:rPr>
      </w:pPr>
      <w:r>
        <w:rPr>
          <w:noProof/>
        </w:rPr>
        <mc:AlternateContent>
          <mc:Choice Requires="wps">
            <w:drawing>
              <wp:anchor distT="0" distB="0" distL="0" distR="0" simplePos="0" relativeHeight="251677696" behindDoc="0" locked="0" layoutInCell="0" allowOverlap="1" wp14:anchorId="3155FF84" wp14:editId="3155FF85">
                <wp:simplePos x="0" y="0"/>
                <wp:positionH relativeFrom="page">
                  <wp:posOffset>914400</wp:posOffset>
                </wp:positionH>
                <wp:positionV relativeFrom="paragraph">
                  <wp:posOffset>112395</wp:posOffset>
                </wp:positionV>
                <wp:extent cx="5661660" cy="635"/>
                <wp:effectExtent l="0" t="0" r="0" b="0"/>
                <wp:wrapTopAndBottom/>
                <wp:docPr id="194"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3B6E64" id="Freeform 240"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85pt,517.75pt,8.8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" o:allowincell="f" filled="f" strokeweight=".36561mm">
                <v:path arrowok="t" o:connecttype="custom" o:connectlocs="0,0;5661025,0" o:connectangles="0,0"/>
                <w10:wrap type="topAndBottom" anchorx="page"/>
              </v:polyline>
            </w:pict>
          </mc:Fallback>
        </mc:AlternateContent>
      </w:r>
    </w:p>
    <w:p w14:paraId="3155FEB3" w14:textId="77777777" w:rsidR="00F96DB9" w:rsidRDefault="00F96DB9">
      <w:pPr>
        <w:pStyle w:val="Brdtekst"/>
        <w:kinsoku w:val="0"/>
        <w:overflowPunct w:val="0"/>
        <w:rPr>
          <w:b/>
          <w:bCs/>
          <w:sz w:val="20"/>
          <w:szCs w:val="20"/>
        </w:rPr>
      </w:pPr>
    </w:p>
    <w:p w14:paraId="3155FEB4" w14:textId="77777777" w:rsidR="00F96DB9" w:rsidRDefault="00751B06">
      <w:pPr>
        <w:pStyle w:val="Brdtekst"/>
        <w:kinsoku w:val="0"/>
        <w:overflowPunct w:val="0"/>
        <w:spacing w:before="9"/>
        <w:rPr>
          <w:b/>
          <w:bCs/>
          <w:sz w:val="11"/>
          <w:szCs w:val="11"/>
        </w:rPr>
      </w:pPr>
      <w:r>
        <w:rPr>
          <w:noProof/>
        </w:rPr>
        <mc:AlternateContent>
          <mc:Choice Requires="wps">
            <w:drawing>
              <wp:anchor distT="0" distB="0" distL="0" distR="0" simplePos="0" relativeHeight="251678720" behindDoc="0" locked="0" layoutInCell="0" allowOverlap="1" wp14:anchorId="3155FF86" wp14:editId="3155FF87">
                <wp:simplePos x="0" y="0"/>
                <wp:positionH relativeFrom="page">
                  <wp:posOffset>914400</wp:posOffset>
                </wp:positionH>
                <wp:positionV relativeFrom="paragraph">
                  <wp:posOffset>106045</wp:posOffset>
                </wp:positionV>
                <wp:extent cx="5661660" cy="635"/>
                <wp:effectExtent l="0" t="0" r="0" b="0"/>
                <wp:wrapTopAndBottom/>
                <wp:docPr id="193"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A6B40D" id="Freeform 241"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35pt,517.75pt,8.3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" o:allowincell="f" filled="f" strokeweight=".36561mm">
                <v:path arrowok="t" o:connecttype="custom" o:connectlocs="0,0;5661025,0" o:connectangles="0,0"/>
                <w10:wrap type="topAndBottom" anchorx="page"/>
              </v:polyline>
            </w:pict>
          </mc:Fallback>
        </mc:AlternateContent>
      </w:r>
    </w:p>
    <w:p w14:paraId="3155FEB5" w14:textId="77777777" w:rsidR="00F96DB9" w:rsidRDefault="00F96DB9">
      <w:pPr>
        <w:pStyle w:val="Brdtekst"/>
        <w:kinsoku w:val="0"/>
        <w:overflowPunct w:val="0"/>
        <w:rPr>
          <w:b/>
          <w:bCs/>
          <w:sz w:val="20"/>
          <w:szCs w:val="20"/>
        </w:rPr>
      </w:pPr>
    </w:p>
    <w:p w14:paraId="3155FEB6" w14:textId="77777777" w:rsidR="00F96DB9" w:rsidRDefault="00751B06">
      <w:pPr>
        <w:pStyle w:val="Brdtekst"/>
        <w:kinsoku w:val="0"/>
        <w:overflowPunct w:val="0"/>
        <w:spacing w:before="8"/>
        <w:rPr>
          <w:b/>
          <w:bCs/>
          <w:sz w:val="10"/>
          <w:szCs w:val="10"/>
        </w:rPr>
      </w:pPr>
      <w:r>
        <w:rPr>
          <w:noProof/>
        </w:rPr>
        <mc:AlternateContent>
          <mc:Choice Requires="wpg">
            <w:drawing>
              <wp:anchor distT="0" distB="0" distL="0" distR="0" simplePos="0" relativeHeight="251679744" behindDoc="0" locked="0" layoutInCell="0" allowOverlap="1" wp14:anchorId="3155FF88" wp14:editId="3155FF89">
                <wp:simplePos x="0" y="0"/>
                <wp:positionH relativeFrom="page">
                  <wp:posOffset>914400</wp:posOffset>
                </wp:positionH>
                <wp:positionV relativeFrom="paragraph">
                  <wp:posOffset>104775</wp:posOffset>
                </wp:positionV>
                <wp:extent cx="5666105" cy="635"/>
                <wp:effectExtent l="0" t="0" r="0" b="0"/>
                <wp:wrapTopAndBottom/>
                <wp:docPr id="19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635"/>
                          <a:chOff x="1440" y="165"/>
                          <a:chExt cx="8923" cy="1"/>
                        </a:xfrm>
                      </wpg:grpSpPr>
                      <wps:wsp>
                        <wps:cNvPr id="191" name="Freeform 243"/>
                        <wps:cNvSpPr>
                          <a:spLocks/>
                        </wps:cNvSpPr>
                        <wps:spPr bwMode="auto">
                          <a:xfrm>
                            <a:off x="1440" y="165"/>
                            <a:ext cx="8923" cy="1"/>
                          </a:xfrm>
                          <a:custGeom>
                            <a:avLst/>
                            <a:gdLst>
                              <a:gd name="T0" fmla="*/ 0 w 8923"/>
                              <a:gd name="T1" fmla="*/ 0 h 1"/>
                              <a:gd name="T2" fmla="*/ 6048 w 8923"/>
                              <a:gd name="T3" fmla="*/ 0 h 1"/>
                            </a:gdLst>
                            <a:ahLst/>
                            <a:cxnLst>
                              <a:cxn ang="0">
                                <a:pos x="T0" y="T1"/>
                              </a:cxn>
                              <a:cxn ang="0">
                                <a:pos x="T2" y="T3"/>
                              </a:cxn>
                            </a:cxnLst>
                            <a:rect l="0" t="0" r="r" b="b"/>
                            <a:pathLst>
                              <a:path w="8923" h="1">
                                <a:moveTo>
                                  <a:pt x="0" y="0"/>
                                </a:moveTo>
                                <a:lnTo>
                                  <a:pt x="6048"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44"/>
                        <wps:cNvSpPr>
                          <a:spLocks/>
                        </wps:cNvSpPr>
                        <wps:spPr bwMode="auto">
                          <a:xfrm>
                            <a:off x="1440" y="165"/>
                            <a:ext cx="8923" cy="1"/>
                          </a:xfrm>
                          <a:custGeom>
                            <a:avLst/>
                            <a:gdLst>
                              <a:gd name="T0" fmla="*/ 6056 w 8923"/>
                              <a:gd name="T1" fmla="*/ 0 h 1"/>
                              <a:gd name="T2" fmla="*/ 8922 w 8923"/>
                              <a:gd name="T3" fmla="*/ 0 h 1"/>
                            </a:gdLst>
                            <a:ahLst/>
                            <a:cxnLst>
                              <a:cxn ang="0">
                                <a:pos x="T0" y="T1"/>
                              </a:cxn>
                              <a:cxn ang="0">
                                <a:pos x="T2" y="T3"/>
                              </a:cxn>
                            </a:cxnLst>
                            <a:rect l="0" t="0" r="r" b="b"/>
                            <a:pathLst>
                              <a:path w="8923" h="1">
                                <a:moveTo>
                                  <a:pt x="6056" y="0"/>
                                </a:moveTo>
                                <a:lnTo>
                                  <a:pt x="8922"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48D79" id="Group 242" o:spid="_x0000_s1026" style="position:absolute;margin-left:1in;margin-top:8.25pt;width:446.15pt;height:.05pt;z-index:251679744;mso-wrap-distance-left:0;mso-wrap-distance-right:0;mso-position-horizontal-relative:page" coordorigin="1440,165" coordsize="8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" o:allowincell="f">
                <v:shape id="Freeform 243" o:spid="_x0000_s1027" style="position:absolute;left:1440;top:165;width:8923;height:1;visibility:visible;mso-wrap-style:square;v-text-anchor:top" coordsize="8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" path="m,l6048,e" filled="f" strokeweight=".36561mm">
                  <v:path arrowok="t" o:connecttype="custom" o:connectlocs="0,0;6048,0" o:connectangles="0,0"/>
                </v:shape>
                <v:shape id="Freeform 244" o:spid="_x0000_s1028" style="position:absolute;left:1440;top:165;width:8923;height:1;visibility:visible;mso-wrap-style:square;v-text-anchor:top" coordsize="8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" path="m6056,l8922,e" filled="f" strokeweight=".36561mm">
                  <v:path arrowok="t" o:connecttype="custom" o:connectlocs="6056,0;8922,0" o:connectangles="0,0"/>
                </v:shape>
                <w10:wrap type="topAndBottom" anchorx="page"/>
              </v:group>
            </w:pict>
          </mc:Fallback>
        </mc:AlternateContent>
      </w:r>
    </w:p>
    <w:p w14:paraId="3155FEB7" w14:textId="77777777" w:rsidR="00F96DB9" w:rsidRDefault="00F96DB9">
      <w:pPr>
        <w:pStyle w:val="Brdtekst"/>
        <w:kinsoku w:val="0"/>
        <w:overflowPunct w:val="0"/>
        <w:rPr>
          <w:b/>
          <w:bCs/>
          <w:sz w:val="20"/>
          <w:szCs w:val="20"/>
        </w:rPr>
      </w:pPr>
    </w:p>
    <w:p w14:paraId="3155FEB8" w14:textId="77777777" w:rsidR="00F96DB9" w:rsidRDefault="00751B06">
      <w:pPr>
        <w:pStyle w:val="Brdtekst"/>
        <w:kinsoku w:val="0"/>
        <w:overflowPunct w:val="0"/>
        <w:spacing w:before="9"/>
        <w:rPr>
          <w:b/>
          <w:bCs/>
          <w:sz w:val="11"/>
          <w:szCs w:val="11"/>
        </w:rPr>
      </w:pPr>
      <w:r>
        <w:rPr>
          <w:noProof/>
        </w:rPr>
        <mc:AlternateContent>
          <mc:Choice Requires="wps">
            <w:drawing>
              <wp:anchor distT="0" distB="0" distL="0" distR="0" simplePos="0" relativeHeight="251680768" behindDoc="0" locked="0" layoutInCell="0" allowOverlap="1" wp14:anchorId="3155FF8A" wp14:editId="3155FF8B">
                <wp:simplePos x="0" y="0"/>
                <wp:positionH relativeFrom="page">
                  <wp:posOffset>914400</wp:posOffset>
                </wp:positionH>
                <wp:positionV relativeFrom="paragraph">
                  <wp:posOffset>106045</wp:posOffset>
                </wp:positionV>
                <wp:extent cx="5661660" cy="635"/>
                <wp:effectExtent l="0" t="0" r="0" b="0"/>
                <wp:wrapTopAndBottom/>
                <wp:docPr id="189"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E2F7C6" id="Freeform 245"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35pt,517.75pt,8.3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" o:allowincell="f" filled="f" strokeweight=".36561mm">
                <v:path arrowok="t" o:connecttype="custom" o:connectlocs="0,0;5661025,0" o:connectangles="0,0"/>
                <w10:wrap type="topAndBottom" anchorx="page"/>
              </v:polyline>
            </w:pict>
          </mc:Fallback>
        </mc:AlternateContent>
      </w:r>
    </w:p>
    <w:p w14:paraId="3155FEB9" w14:textId="77777777" w:rsidR="00F96DB9" w:rsidRDefault="00F96DB9">
      <w:pPr>
        <w:pStyle w:val="Brdtekst"/>
        <w:kinsoku w:val="0"/>
        <w:overflowPunct w:val="0"/>
        <w:rPr>
          <w:b/>
          <w:bCs/>
          <w:sz w:val="20"/>
          <w:szCs w:val="20"/>
        </w:rPr>
      </w:pPr>
    </w:p>
    <w:p w14:paraId="3155FEBA" w14:textId="77777777" w:rsidR="00F96DB9" w:rsidRDefault="00751B06">
      <w:pPr>
        <w:pStyle w:val="Brdtekst"/>
        <w:kinsoku w:val="0"/>
        <w:overflowPunct w:val="0"/>
        <w:spacing w:before="10"/>
        <w:rPr>
          <w:b/>
          <w:bCs/>
          <w:sz w:val="10"/>
          <w:szCs w:val="10"/>
        </w:rPr>
      </w:pPr>
      <w:r>
        <w:rPr>
          <w:noProof/>
        </w:rPr>
        <mc:AlternateContent>
          <mc:Choice Requires="wpg">
            <w:drawing>
              <wp:anchor distT="0" distB="0" distL="0" distR="0" simplePos="0" relativeHeight="251681792" behindDoc="0" locked="0" layoutInCell="0" allowOverlap="1" wp14:anchorId="3155FF8C" wp14:editId="3155FF8D">
                <wp:simplePos x="0" y="0"/>
                <wp:positionH relativeFrom="page">
                  <wp:posOffset>914400</wp:posOffset>
                </wp:positionH>
                <wp:positionV relativeFrom="paragraph">
                  <wp:posOffset>106045</wp:posOffset>
                </wp:positionV>
                <wp:extent cx="5665470" cy="635"/>
                <wp:effectExtent l="0" t="0" r="0" b="0"/>
                <wp:wrapTopAndBottom/>
                <wp:docPr id="18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5470" cy="635"/>
                          <a:chOff x="1440" y="167"/>
                          <a:chExt cx="8922" cy="1"/>
                        </a:xfrm>
                      </wpg:grpSpPr>
                      <wps:wsp>
                        <wps:cNvPr id="187" name="Freeform 247"/>
                        <wps:cNvSpPr>
                          <a:spLocks/>
                        </wps:cNvSpPr>
                        <wps:spPr bwMode="auto">
                          <a:xfrm>
                            <a:off x="1440" y="167"/>
                            <a:ext cx="8922" cy="1"/>
                          </a:xfrm>
                          <a:custGeom>
                            <a:avLst/>
                            <a:gdLst>
                              <a:gd name="T0" fmla="*/ 0 w 8922"/>
                              <a:gd name="T1" fmla="*/ 0 h 1"/>
                              <a:gd name="T2" fmla="*/ 5094 w 8922"/>
                              <a:gd name="T3" fmla="*/ 0 h 1"/>
                            </a:gdLst>
                            <a:ahLst/>
                            <a:cxnLst>
                              <a:cxn ang="0">
                                <a:pos x="T0" y="T1"/>
                              </a:cxn>
                              <a:cxn ang="0">
                                <a:pos x="T2" y="T3"/>
                              </a:cxn>
                            </a:cxnLst>
                            <a:rect l="0" t="0" r="r" b="b"/>
                            <a:pathLst>
                              <a:path w="8922" h="1">
                                <a:moveTo>
                                  <a:pt x="0" y="0"/>
                                </a:moveTo>
                                <a:lnTo>
                                  <a:pt x="5094"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248"/>
                        <wps:cNvSpPr>
                          <a:spLocks/>
                        </wps:cNvSpPr>
                        <wps:spPr bwMode="auto">
                          <a:xfrm>
                            <a:off x="1440" y="167"/>
                            <a:ext cx="8922" cy="1"/>
                          </a:xfrm>
                          <a:custGeom>
                            <a:avLst/>
                            <a:gdLst>
                              <a:gd name="T0" fmla="*/ 5098 w 8922"/>
                              <a:gd name="T1" fmla="*/ 0 h 1"/>
                              <a:gd name="T2" fmla="*/ 8921 w 8922"/>
                              <a:gd name="T3" fmla="*/ 0 h 1"/>
                            </a:gdLst>
                            <a:ahLst/>
                            <a:cxnLst>
                              <a:cxn ang="0">
                                <a:pos x="T0" y="T1"/>
                              </a:cxn>
                              <a:cxn ang="0">
                                <a:pos x="T2" y="T3"/>
                              </a:cxn>
                            </a:cxnLst>
                            <a:rect l="0" t="0" r="r" b="b"/>
                            <a:pathLst>
                              <a:path w="8922" h="1">
                                <a:moveTo>
                                  <a:pt x="5098" y="0"/>
                                </a:moveTo>
                                <a:lnTo>
                                  <a:pt x="8921"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3E0E4" id="Group 246" o:spid="_x0000_s1026" style="position:absolute;margin-left:1in;margin-top:8.35pt;width:446.1pt;height:.05pt;z-index:251681792;mso-wrap-distance-left:0;mso-wrap-distance-right:0;mso-position-horizontal-relative:page" coordorigin="1440,167" coordsize="8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" o:allowincell="f">
                <v:shape id="Freeform 247" o:spid="_x0000_s1027" style="position:absolute;left:1440;top:167;width:8922;height:1;visibility:visible;mso-wrap-style:square;v-text-anchor:top" coordsize="8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" path="m,l5094,e" filled="f" strokeweight=".36561mm">
                  <v:path arrowok="t" o:connecttype="custom" o:connectlocs="0,0;5094,0" o:connectangles="0,0"/>
                </v:shape>
                <v:shape id="Freeform 248" o:spid="_x0000_s1028" style="position:absolute;left:1440;top:167;width:8922;height:1;visibility:visible;mso-wrap-style:square;v-text-anchor:top" coordsize="8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" path="m5098,l8921,e" filled="f" strokeweight=".36561mm">
                  <v:path arrowok="t" o:connecttype="custom" o:connectlocs="5098,0;8921,0" o:connectangles="0,0"/>
                </v:shape>
                <w10:wrap type="topAndBottom" anchorx="page"/>
              </v:group>
            </w:pict>
          </mc:Fallback>
        </mc:AlternateContent>
      </w:r>
    </w:p>
    <w:p w14:paraId="3155FEBB" w14:textId="77777777" w:rsidR="00F96DB9" w:rsidRDefault="00F96DB9">
      <w:pPr>
        <w:pStyle w:val="Brdtekst"/>
        <w:kinsoku w:val="0"/>
        <w:overflowPunct w:val="0"/>
        <w:rPr>
          <w:b/>
          <w:bCs/>
          <w:sz w:val="20"/>
          <w:szCs w:val="20"/>
        </w:rPr>
      </w:pPr>
    </w:p>
    <w:p w14:paraId="3155FEBC" w14:textId="77777777" w:rsidR="00F96DB9" w:rsidRDefault="00751B06">
      <w:pPr>
        <w:pStyle w:val="Brdtekst"/>
        <w:kinsoku w:val="0"/>
        <w:overflowPunct w:val="0"/>
        <w:spacing w:before="7"/>
        <w:rPr>
          <w:b/>
          <w:bCs/>
          <w:sz w:val="11"/>
          <w:szCs w:val="11"/>
        </w:rPr>
      </w:pPr>
      <w:r>
        <w:rPr>
          <w:noProof/>
        </w:rPr>
        <mc:AlternateContent>
          <mc:Choice Requires="wps">
            <w:drawing>
              <wp:anchor distT="0" distB="0" distL="0" distR="0" simplePos="0" relativeHeight="251682816" behindDoc="0" locked="0" layoutInCell="0" allowOverlap="1" wp14:anchorId="3155FF8E" wp14:editId="3155FF8F">
                <wp:simplePos x="0" y="0"/>
                <wp:positionH relativeFrom="page">
                  <wp:posOffset>914400</wp:posOffset>
                </wp:positionH>
                <wp:positionV relativeFrom="paragraph">
                  <wp:posOffset>105410</wp:posOffset>
                </wp:positionV>
                <wp:extent cx="5661660" cy="635"/>
                <wp:effectExtent l="0" t="0" r="0" b="0"/>
                <wp:wrapTopAndBottom/>
                <wp:docPr id="185"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796BEB" id="Freeform 249"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3pt,517.75pt,8.3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" o:allowincell="f" filled="f" strokeweight=".36561mm">
                <v:path arrowok="t" o:connecttype="custom" o:connectlocs="0,0;5661025,0" o:connectangles="0,0"/>
                <w10:wrap type="topAndBottom" anchorx="page"/>
              </v:polyline>
            </w:pict>
          </mc:Fallback>
        </mc:AlternateContent>
      </w:r>
    </w:p>
    <w:p w14:paraId="3155FEBD" w14:textId="77777777" w:rsidR="00F96DB9" w:rsidRDefault="00F96DB9">
      <w:pPr>
        <w:pStyle w:val="Brdtekst"/>
        <w:kinsoku w:val="0"/>
        <w:overflowPunct w:val="0"/>
        <w:rPr>
          <w:b/>
          <w:bCs/>
          <w:sz w:val="20"/>
          <w:szCs w:val="20"/>
        </w:rPr>
      </w:pPr>
    </w:p>
    <w:p w14:paraId="3155FEBE" w14:textId="77777777" w:rsidR="00F96DB9" w:rsidRDefault="00751B06">
      <w:pPr>
        <w:pStyle w:val="Brdtekst"/>
        <w:kinsoku w:val="0"/>
        <w:overflowPunct w:val="0"/>
        <w:spacing w:before="9"/>
        <w:rPr>
          <w:b/>
          <w:bCs/>
          <w:sz w:val="11"/>
          <w:szCs w:val="11"/>
        </w:rPr>
      </w:pPr>
      <w:r>
        <w:rPr>
          <w:noProof/>
        </w:rPr>
        <mc:AlternateContent>
          <mc:Choice Requires="wps">
            <w:drawing>
              <wp:anchor distT="0" distB="0" distL="0" distR="0" simplePos="0" relativeHeight="251683840" behindDoc="0" locked="0" layoutInCell="0" allowOverlap="1" wp14:anchorId="3155FF90" wp14:editId="3155FF91">
                <wp:simplePos x="0" y="0"/>
                <wp:positionH relativeFrom="page">
                  <wp:posOffset>914400</wp:posOffset>
                </wp:positionH>
                <wp:positionV relativeFrom="paragraph">
                  <wp:posOffset>106045</wp:posOffset>
                </wp:positionV>
                <wp:extent cx="5661660" cy="635"/>
                <wp:effectExtent l="0" t="0" r="0" b="0"/>
                <wp:wrapTopAndBottom/>
                <wp:docPr id="184"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66BE76" id="Freeform 250"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35pt,517.75pt,8.3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" o:allowincell="f" filled="f" strokeweight=".36561mm">
                <v:path arrowok="t" o:connecttype="custom" o:connectlocs="0,0;5661025,0" o:connectangles="0,0"/>
                <w10:wrap type="topAndBottom" anchorx="page"/>
              </v:polyline>
            </w:pict>
          </mc:Fallback>
        </mc:AlternateContent>
      </w:r>
    </w:p>
    <w:p w14:paraId="3155FEBF" w14:textId="77777777" w:rsidR="00F96DB9" w:rsidRDefault="00F96DB9">
      <w:pPr>
        <w:pStyle w:val="Brdtekst"/>
        <w:kinsoku w:val="0"/>
        <w:overflowPunct w:val="0"/>
        <w:rPr>
          <w:b/>
          <w:bCs/>
          <w:sz w:val="20"/>
          <w:szCs w:val="20"/>
        </w:rPr>
      </w:pPr>
    </w:p>
    <w:p w14:paraId="3155FEC0" w14:textId="77777777" w:rsidR="00F96DB9" w:rsidRDefault="00751B06">
      <w:pPr>
        <w:pStyle w:val="Brdtekst"/>
        <w:kinsoku w:val="0"/>
        <w:overflowPunct w:val="0"/>
        <w:spacing w:before="9"/>
        <w:rPr>
          <w:b/>
          <w:bCs/>
          <w:sz w:val="11"/>
          <w:szCs w:val="11"/>
        </w:rPr>
      </w:pPr>
      <w:r>
        <w:rPr>
          <w:noProof/>
        </w:rPr>
        <mc:AlternateContent>
          <mc:Choice Requires="wps">
            <w:drawing>
              <wp:anchor distT="0" distB="0" distL="0" distR="0" simplePos="0" relativeHeight="251684864" behindDoc="0" locked="0" layoutInCell="0" allowOverlap="1" wp14:anchorId="3155FF92" wp14:editId="3155FF93">
                <wp:simplePos x="0" y="0"/>
                <wp:positionH relativeFrom="page">
                  <wp:posOffset>914400</wp:posOffset>
                </wp:positionH>
                <wp:positionV relativeFrom="paragraph">
                  <wp:posOffset>106045</wp:posOffset>
                </wp:positionV>
                <wp:extent cx="5663565" cy="635"/>
                <wp:effectExtent l="0" t="0" r="0" b="0"/>
                <wp:wrapTopAndBottom/>
                <wp:docPr id="183"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3565" cy="635"/>
                        </a:xfrm>
                        <a:custGeom>
                          <a:avLst/>
                          <a:gdLst>
                            <a:gd name="T0" fmla="*/ 0 w 8919"/>
                            <a:gd name="T1" fmla="*/ 0 h 1"/>
                            <a:gd name="T2" fmla="*/ 8918 w 8919"/>
                            <a:gd name="T3" fmla="*/ 0 h 1"/>
                          </a:gdLst>
                          <a:ahLst/>
                          <a:cxnLst>
                            <a:cxn ang="0">
                              <a:pos x="T0" y="T1"/>
                            </a:cxn>
                            <a:cxn ang="0">
                              <a:pos x="T2" y="T3"/>
                            </a:cxn>
                          </a:cxnLst>
                          <a:rect l="0" t="0" r="r" b="b"/>
                          <a:pathLst>
                            <a:path w="8919" h="1">
                              <a:moveTo>
                                <a:pt x="0" y="0"/>
                              </a:moveTo>
                              <a:lnTo>
                                <a:pt x="8918"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2C5B0B" id="Freeform 251"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35pt,517.9pt,8.35pt" coordsize="8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" o:allowincell="f" filled="f" strokeweight=".36561mm">
                <v:path arrowok="t" o:connecttype="custom" o:connectlocs="0,0;5662930,0" o:connectangles="0,0"/>
                <w10:wrap type="topAndBottom" anchorx="page"/>
              </v:polyline>
            </w:pict>
          </mc:Fallback>
        </mc:AlternateContent>
      </w:r>
    </w:p>
    <w:p w14:paraId="3155FEC1" w14:textId="77777777" w:rsidR="00F96DB9" w:rsidRDefault="00F96DB9">
      <w:pPr>
        <w:pStyle w:val="Brdtekst"/>
        <w:kinsoku w:val="0"/>
        <w:overflowPunct w:val="0"/>
        <w:rPr>
          <w:b/>
          <w:bCs/>
          <w:sz w:val="20"/>
          <w:szCs w:val="20"/>
        </w:rPr>
      </w:pPr>
    </w:p>
    <w:p w14:paraId="3155FEC2" w14:textId="77777777" w:rsidR="00F96DB9" w:rsidRDefault="00751B06">
      <w:pPr>
        <w:pStyle w:val="Brdtekst"/>
        <w:kinsoku w:val="0"/>
        <w:overflowPunct w:val="0"/>
        <w:spacing w:before="7"/>
        <w:rPr>
          <w:b/>
          <w:bCs/>
          <w:sz w:val="11"/>
          <w:szCs w:val="11"/>
        </w:rPr>
      </w:pPr>
      <w:r>
        <w:rPr>
          <w:noProof/>
        </w:rPr>
        <mc:AlternateContent>
          <mc:Choice Requires="wps">
            <w:drawing>
              <wp:anchor distT="0" distB="0" distL="0" distR="0" simplePos="0" relativeHeight="251685888" behindDoc="0" locked="0" layoutInCell="0" allowOverlap="1" wp14:anchorId="3155FF94" wp14:editId="3155FF95">
                <wp:simplePos x="0" y="0"/>
                <wp:positionH relativeFrom="page">
                  <wp:posOffset>914400</wp:posOffset>
                </wp:positionH>
                <wp:positionV relativeFrom="paragraph">
                  <wp:posOffset>104775</wp:posOffset>
                </wp:positionV>
                <wp:extent cx="5661660" cy="635"/>
                <wp:effectExtent l="0" t="0" r="0" b="0"/>
                <wp:wrapTopAndBottom/>
                <wp:docPr id="182"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1AF5E9" id="Freeform 252"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25pt,517.75pt,8.2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" o:allowincell="f" filled="f" strokeweight=".36561mm">
                <v:path arrowok="t" o:connecttype="custom" o:connectlocs="0,0;5661025,0" o:connectangles="0,0"/>
                <w10:wrap type="topAndBottom" anchorx="page"/>
              </v:polyline>
            </w:pict>
          </mc:Fallback>
        </mc:AlternateContent>
      </w:r>
    </w:p>
    <w:p w14:paraId="3155FEC3" w14:textId="77777777" w:rsidR="00F96DB9" w:rsidRDefault="00F96DB9">
      <w:pPr>
        <w:pStyle w:val="Brdtekst"/>
        <w:kinsoku w:val="0"/>
        <w:overflowPunct w:val="0"/>
        <w:rPr>
          <w:b/>
          <w:bCs/>
          <w:sz w:val="20"/>
          <w:szCs w:val="20"/>
        </w:rPr>
      </w:pPr>
    </w:p>
    <w:p w14:paraId="3155FEC4" w14:textId="77777777" w:rsidR="00F96DB9" w:rsidRDefault="00751B06">
      <w:pPr>
        <w:pStyle w:val="Brdtekst"/>
        <w:kinsoku w:val="0"/>
        <w:overflowPunct w:val="0"/>
        <w:spacing w:before="9"/>
        <w:rPr>
          <w:b/>
          <w:bCs/>
          <w:sz w:val="11"/>
          <w:szCs w:val="11"/>
        </w:rPr>
      </w:pPr>
      <w:r>
        <w:rPr>
          <w:noProof/>
        </w:rPr>
        <mc:AlternateContent>
          <mc:Choice Requires="wps">
            <w:drawing>
              <wp:anchor distT="0" distB="0" distL="0" distR="0" simplePos="0" relativeHeight="251686912" behindDoc="0" locked="0" layoutInCell="0" allowOverlap="1" wp14:anchorId="3155FF96" wp14:editId="3155FF97">
                <wp:simplePos x="0" y="0"/>
                <wp:positionH relativeFrom="page">
                  <wp:posOffset>914400</wp:posOffset>
                </wp:positionH>
                <wp:positionV relativeFrom="paragraph">
                  <wp:posOffset>106045</wp:posOffset>
                </wp:positionV>
                <wp:extent cx="5662295" cy="635"/>
                <wp:effectExtent l="0" t="0" r="0" b="0"/>
                <wp:wrapTopAndBottom/>
                <wp:docPr id="181"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2295" cy="635"/>
                        </a:xfrm>
                        <a:custGeom>
                          <a:avLst/>
                          <a:gdLst>
                            <a:gd name="T0" fmla="*/ 0 w 8917"/>
                            <a:gd name="T1" fmla="*/ 0 h 1"/>
                            <a:gd name="T2" fmla="*/ 8916 w 8917"/>
                            <a:gd name="T3" fmla="*/ 0 h 1"/>
                          </a:gdLst>
                          <a:ahLst/>
                          <a:cxnLst>
                            <a:cxn ang="0">
                              <a:pos x="T0" y="T1"/>
                            </a:cxn>
                            <a:cxn ang="0">
                              <a:pos x="T2" y="T3"/>
                            </a:cxn>
                          </a:cxnLst>
                          <a:rect l="0" t="0" r="r" b="b"/>
                          <a:pathLst>
                            <a:path w="8917" h="1">
                              <a:moveTo>
                                <a:pt x="0" y="0"/>
                              </a:moveTo>
                              <a:lnTo>
                                <a:pt x="8916"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D724C3" id="Freeform 253"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35pt,517.8pt,8.35pt" coordsize="8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" o:allowincell="f" filled="f" strokeweight=".36561mm">
                <v:path arrowok="t" o:connecttype="custom" o:connectlocs="0,0;5661660,0" o:connectangles="0,0"/>
                <w10:wrap type="topAndBottom" anchorx="page"/>
              </v:polyline>
            </w:pict>
          </mc:Fallback>
        </mc:AlternateContent>
      </w:r>
    </w:p>
    <w:p w14:paraId="3155FEC5" w14:textId="77777777" w:rsidR="00F96DB9" w:rsidRDefault="00F96DB9">
      <w:pPr>
        <w:pStyle w:val="Brdtekst"/>
        <w:kinsoku w:val="0"/>
        <w:overflowPunct w:val="0"/>
        <w:rPr>
          <w:b/>
          <w:bCs/>
          <w:sz w:val="20"/>
          <w:szCs w:val="20"/>
        </w:rPr>
      </w:pPr>
    </w:p>
    <w:p w14:paraId="3155FEC6" w14:textId="77777777" w:rsidR="00F96DB9" w:rsidRDefault="00751B06">
      <w:pPr>
        <w:pStyle w:val="Brdtekst"/>
        <w:kinsoku w:val="0"/>
        <w:overflowPunct w:val="0"/>
        <w:spacing w:before="7"/>
        <w:rPr>
          <w:b/>
          <w:bCs/>
          <w:sz w:val="11"/>
          <w:szCs w:val="11"/>
        </w:rPr>
      </w:pPr>
      <w:r>
        <w:rPr>
          <w:noProof/>
        </w:rPr>
        <mc:AlternateContent>
          <mc:Choice Requires="wps">
            <w:drawing>
              <wp:anchor distT="0" distB="0" distL="0" distR="0" simplePos="0" relativeHeight="251687936" behindDoc="0" locked="0" layoutInCell="0" allowOverlap="1" wp14:anchorId="3155FF98" wp14:editId="3155FF99">
                <wp:simplePos x="0" y="0"/>
                <wp:positionH relativeFrom="page">
                  <wp:posOffset>914400</wp:posOffset>
                </wp:positionH>
                <wp:positionV relativeFrom="paragraph">
                  <wp:posOffset>104775</wp:posOffset>
                </wp:positionV>
                <wp:extent cx="5661660" cy="635"/>
                <wp:effectExtent l="0" t="0" r="0" b="0"/>
                <wp:wrapTopAndBottom/>
                <wp:docPr id="180"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BF7F06" id="Freeform 254"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25pt,517.75pt,8.2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" o:allowincell="f" filled="f" strokeweight=".36561mm">
                <v:path arrowok="t" o:connecttype="custom" o:connectlocs="0,0;5661025,0" o:connectangles="0,0"/>
                <w10:wrap type="topAndBottom" anchorx="page"/>
              </v:polyline>
            </w:pict>
          </mc:Fallback>
        </mc:AlternateContent>
      </w:r>
    </w:p>
    <w:p w14:paraId="3155FEC7" w14:textId="77777777" w:rsidR="00F96DB9" w:rsidRDefault="00F96DB9">
      <w:pPr>
        <w:pStyle w:val="Brdtekst"/>
        <w:kinsoku w:val="0"/>
        <w:overflowPunct w:val="0"/>
        <w:rPr>
          <w:b/>
          <w:bCs/>
          <w:sz w:val="20"/>
          <w:szCs w:val="20"/>
        </w:rPr>
      </w:pPr>
    </w:p>
    <w:p w14:paraId="3155FEC8" w14:textId="77777777" w:rsidR="00F96DB9" w:rsidRDefault="00751B06">
      <w:pPr>
        <w:pStyle w:val="Brdtekst"/>
        <w:kinsoku w:val="0"/>
        <w:overflowPunct w:val="0"/>
        <w:spacing w:before="10"/>
        <w:rPr>
          <w:b/>
          <w:bCs/>
          <w:sz w:val="10"/>
          <w:szCs w:val="10"/>
        </w:rPr>
      </w:pPr>
      <w:r>
        <w:rPr>
          <w:noProof/>
        </w:rPr>
        <mc:AlternateContent>
          <mc:Choice Requires="wpg">
            <w:drawing>
              <wp:anchor distT="0" distB="0" distL="0" distR="0" simplePos="0" relativeHeight="251688960" behindDoc="0" locked="0" layoutInCell="0" allowOverlap="1" wp14:anchorId="3155FF9A" wp14:editId="3155FF9B">
                <wp:simplePos x="0" y="0"/>
                <wp:positionH relativeFrom="page">
                  <wp:posOffset>914400</wp:posOffset>
                </wp:positionH>
                <wp:positionV relativeFrom="paragraph">
                  <wp:posOffset>106045</wp:posOffset>
                </wp:positionV>
                <wp:extent cx="5666740" cy="635"/>
                <wp:effectExtent l="0" t="0" r="0" b="0"/>
                <wp:wrapTopAndBottom/>
                <wp:docPr id="17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740" cy="635"/>
                          <a:chOff x="1440" y="167"/>
                          <a:chExt cx="8924" cy="1"/>
                        </a:xfrm>
                      </wpg:grpSpPr>
                      <wps:wsp>
                        <wps:cNvPr id="179" name="Freeform 256"/>
                        <wps:cNvSpPr>
                          <a:spLocks/>
                        </wps:cNvSpPr>
                        <wps:spPr bwMode="auto">
                          <a:xfrm>
                            <a:off x="1440" y="167"/>
                            <a:ext cx="8924" cy="1"/>
                          </a:xfrm>
                          <a:custGeom>
                            <a:avLst/>
                            <a:gdLst>
                              <a:gd name="T0" fmla="*/ 0 w 8924"/>
                              <a:gd name="T1" fmla="*/ 0 h 1"/>
                              <a:gd name="T2" fmla="*/ 7323 w 8924"/>
                              <a:gd name="T3" fmla="*/ 0 h 1"/>
                            </a:gdLst>
                            <a:ahLst/>
                            <a:cxnLst>
                              <a:cxn ang="0">
                                <a:pos x="T0" y="T1"/>
                              </a:cxn>
                              <a:cxn ang="0">
                                <a:pos x="T2" y="T3"/>
                              </a:cxn>
                            </a:cxnLst>
                            <a:rect l="0" t="0" r="r" b="b"/>
                            <a:pathLst>
                              <a:path w="8924" h="1">
                                <a:moveTo>
                                  <a:pt x="0" y="0"/>
                                </a:moveTo>
                                <a:lnTo>
                                  <a:pt x="7323"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257"/>
                        <wps:cNvSpPr>
                          <a:spLocks/>
                        </wps:cNvSpPr>
                        <wps:spPr bwMode="auto">
                          <a:xfrm>
                            <a:off x="1440" y="167"/>
                            <a:ext cx="8924" cy="1"/>
                          </a:xfrm>
                          <a:custGeom>
                            <a:avLst/>
                            <a:gdLst>
                              <a:gd name="T0" fmla="*/ 7331 w 8924"/>
                              <a:gd name="T1" fmla="*/ 0 h 1"/>
                              <a:gd name="T2" fmla="*/ 8923 w 8924"/>
                              <a:gd name="T3" fmla="*/ 0 h 1"/>
                            </a:gdLst>
                            <a:ahLst/>
                            <a:cxnLst>
                              <a:cxn ang="0">
                                <a:pos x="T0" y="T1"/>
                              </a:cxn>
                              <a:cxn ang="0">
                                <a:pos x="T2" y="T3"/>
                              </a:cxn>
                            </a:cxnLst>
                            <a:rect l="0" t="0" r="r" b="b"/>
                            <a:pathLst>
                              <a:path w="8924" h="1">
                                <a:moveTo>
                                  <a:pt x="7331" y="0"/>
                                </a:moveTo>
                                <a:lnTo>
                                  <a:pt x="8923"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75F00" id="Group 255" o:spid="_x0000_s1026" style="position:absolute;margin-left:1in;margin-top:8.35pt;width:446.2pt;height:.05pt;z-index:251688960;mso-wrap-distance-left:0;mso-wrap-distance-right:0;mso-position-horizontal-relative:page" coordorigin="1440,167" coordsize="8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" o:allowincell="f">
                <v:shape id="Freeform 256" o:spid="_x0000_s1027" style="position:absolute;left:1440;top:167;width:8924;height:1;visibility:visible;mso-wrap-style:square;v-text-anchor:top" coordsize="8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" path="m,l7323,e" filled="f" strokeweight=".36561mm">
                  <v:path arrowok="t" o:connecttype="custom" o:connectlocs="0,0;7323,0" o:connectangles="0,0"/>
                </v:shape>
                <v:shape id="Freeform 257" o:spid="_x0000_s1028" style="position:absolute;left:1440;top:167;width:8924;height:1;visibility:visible;mso-wrap-style:square;v-text-anchor:top" coordsize="8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" path="m7331,l8923,e" filled="f" strokeweight=".36561mm">
                  <v:path arrowok="t" o:connecttype="custom" o:connectlocs="7331,0;8923,0" o:connectangles="0,0"/>
                </v:shape>
                <w10:wrap type="topAndBottom" anchorx="page"/>
              </v:group>
            </w:pict>
          </mc:Fallback>
        </mc:AlternateContent>
      </w:r>
    </w:p>
    <w:p w14:paraId="3155FEC9" w14:textId="77777777" w:rsidR="00F96DB9" w:rsidRDefault="00F96DB9">
      <w:pPr>
        <w:pStyle w:val="Brdtekst"/>
        <w:kinsoku w:val="0"/>
        <w:overflowPunct w:val="0"/>
        <w:rPr>
          <w:b/>
          <w:bCs/>
          <w:sz w:val="20"/>
          <w:szCs w:val="20"/>
        </w:rPr>
      </w:pPr>
    </w:p>
    <w:p w14:paraId="3155FECA" w14:textId="77777777" w:rsidR="00F96DB9" w:rsidRDefault="00751B06">
      <w:pPr>
        <w:pStyle w:val="Brdtekst"/>
        <w:kinsoku w:val="0"/>
        <w:overflowPunct w:val="0"/>
        <w:spacing w:before="10"/>
        <w:rPr>
          <w:b/>
          <w:bCs/>
          <w:sz w:val="11"/>
          <w:szCs w:val="11"/>
        </w:rPr>
      </w:pPr>
      <w:r>
        <w:rPr>
          <w:noProof/>
        </w:rPr>
        <mc:AlternateContent>
          <mc:Choice Requires="wps">
            <w:drawing>
              <wp:anchor distT="0" distB="0" distL="0" distR="0" simplePos="0" relativeHeight="251689984" behindDoc="0" locked="0" layoutInCell="0" allowOverlap="1" wp14:anchorId="3155FF9C" wp14:editId="3155FF9D">
                <wp:simplePos x="0" y="0"/>
                <wp:positionH relativeFrom="page">
                  <wp:posOffset>914400</wp:posOffset>
                </wp:positionH>
                <wp:positionV relativeFrom="paragraph">
                  <wp:posOffset>106680</wp:posOffset>
                </wp:positionV>
                <wp:extent cx="5661660" cy="635"/>
                <wp:effectExtent l="0" t="0" r="0" b="0"/>
                <wp:wrapTopAndBottom/>
                <wp:docPr id="176"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6AA5C1" id="Freeform 258"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4pt,517.75pt,8.4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" o:allowincell="f" filled="f" strokeweight=".36561mm">
                <v:path arrowok="t" o:connecttype="custom" o:connectlocs="0,0;5661025,0" o:connectangles="0,0"/>
                <w10:wrap type="topAndBottom" anchorx="page"/>
              </v:polyline>
            </w:pict>
          </mc:Fallback>
        </mc:AlternateContent>
      </w:r>
    </w:p>
    <w:p w14:paraId="3155FECB" w14:textId="77777777" w:rsidR="00F96DB9" w:rsidRDefault="00F96DB9">
      <w:pPr>
        <w:pStyle w:val="Brdtekst"/>
        <w:kinsoku w:val="0"/>
        <w:overflowPunct w:val="0"/>
        <w:rPr>
          <w:b/>
          <w:bCs/>
          <w:sz w:val="20"/>
          <w:szCs w:val="20"/>
        </w:rPr>
      </w:pPr>
    </w:p>
    <w:p w14:paraId="3155FECC" w14:textId="77777777" w:rsidR="00F96DB9" w:rsidRDefault="00751B06">
      <w:pPr>
        <w:pStyle w:val="Brdtekst"/>
        <w:kinsoku w:val="0"/>
        <w:overflowPunct w:val="0"/>
        <w:spacing w:before="8"/>
        <w:rPr>
          <w:b/>
          <w:bCs/>
          <w:sz w:val="10"/>
          <w:szCs w:val="10"/>
        </w:rPr>
      </w:pPr>
      <w:r>
        <w:rPr>
          <w:noProof/>
        </w:rPr>
        <mc:AlternateContent>
          <mc:Choice Requires="wpg">
            <w:drawing>
              <wp:anchor distT="0" distB="0" distL="0" distR="0" simplePos="0" relativeHeight="251691008" behindDoc="0" locked="0" layoutInCell="0" allowOverlap="1" wp14:anchorId="3155FF9E" wp14:editId="3155FF9F">
                <wp:simplePos x="0" y="0"/>
                <wp:positionH relativeFrom="page">
                  <wp:posOffset>914400</wp:posOffset>
                </wp:positionH>
                <wp:positionV relativeFrom="paragraph">
                  <wp:posOffset>104775</wp:posOffset>
                </wp:positionV>
                <wp:extent cx="5666105" cy="635"/>
                <wp:effectExtent l="0" t="0" r="0" b="0"/>
                <wp:wrapTopAndBottom/>
                <wp:docPr id="173"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635"/>
                          <a:chOff x="1440" y="165"/>
                          <a:chExt cx="8923" cy="1"/>
                        </a:xfrm>
                      </wpg:grpSpPr>
                      <wps:wsp>
                        <wps:cNvPr id="336" name="Freeform 260"/>
                        <wps:cNvSpPr>
                          <a:spLocks/>
                        </wps:cNvSpPr>
                        <wps:spPr bwMode="auto">
                          <a:xfrm>
                            <a:off x="1440" y="165"/>
                            <a:ext cx="8923" cy="1"/>
                          </a:xfrm>
                          <a:custGeom>
                            <a:avLst/>
                            <a:gdLst>
                              <a:gd name="T0" fmla="*/ 0 w 8923"/>
                              <a:gd name="T1" fmla="*/ 0 h 1"/>
                              <a:gd name="T2" fmla="*/ 6367 w 8923"/>
                              <a:gd name="T3" fmla="*/ 0 h 1"/>
                            </a:gdLst>
                            <a:ahLst/>
                            <a:cxnLst>
                              <a:cxn ang="0">
                                <a:pos x="T0" y="T1"/>
                              </a:cxn>
                              <a:cxn ang="0">
                                <a:pos x="T2" y="T3"/>
                              </a:cxn>
                            </a:cxnLst>
                            <a:rect l="0" t="0" r="r" b="b"/>
                            <a:pathLst>
                              <a:path w="8923" h="1">
                                <a:moveTo>
                                  <a:pt x="0" y="0"/>
                                </a:moveTo>
                                <a:lnTo>
                                  <a:pt x="6367"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261"/>
                        <wps:cNvSpPr>
                          <a:spLocks/>
                        </wps:cNvSpPr>
                        <wps:spPr bwMode="auto">
                          <a:xfrm>
                            <a:off x="1440" y="165"/>
                            <a:ext cx="8923" cy="1"/>
                          </a:xfrm>
                          <a:custGeom>
                            <a:avLst/>
                            <a:gdLst>
                              <a:gd name="T0" fmla="*/ 6375 w 8923"/>
                              <a:gd name="T1" fmla="*/ 0 h 1"/>
                              <a:gd name="T2" fmla="*/ 8922 w 8923"/>
                              <a:gd name="T3" fmla="*/ 0 h 1"/>
                            </a:gdLst>
                            <a:ahLst/>
                            <a:cxnLst>
                              <a:cxn ang="0">
                                <a:pos x="T0" y="T1"/>
                              </a:cxn>
                              <a:cxn ang="0">
                                <a:pos x="T2" y="T3"/>
                              </a:cxn>
                            </a:cxnLst>
                            <a:rect l="0" t="0" r="r" b="b"/>
                            <a:pathLst>
                              <a:path w="8923" h="1">
                                <a:moveTo>
                                  <a:pt x="6375" y="0"/>
                                </a:moveTo>
                                <a:lnTo>
                                  <a:pt x="8922"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18A14" id="Group 259" o:spid="_x0000_s1026" style="position:absolute;margin-left:1in;margin-top:8.25pt;width:446.15pt;height:.05pt;z-index:251691008;mso-wrap-distance-left:0;mso-wrap-distance-right:0;mso-position-horizontal-relative:page" coordorigin="1440,165" coordsize="8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" o:allowincell="f">
                <v:shape id="Freeform 260" o:spid="_x0000_s1027" style="position:absolute;left:1440;top:165;width:8923;height:1;visibility:visible;mso-wrap-style:square;v-text-anchor:top" coordsize="8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" path="m,l6367,e" filled="f" strokeweight=".36561mm">
                  <v:path arrowok="t" o:connecttype="custom" o:connectlocs="0,0;6367,0" o:connectangles="0,0"/>
                </v:shape>
                <v:shape id="Freeform 261" o:spid="_x0000_s1028" style="position:absolute;left:1440;top:165;width:8923;height:1;visibility:visible;mso-wrap-style:square;v-text-anchor:top" coordsize="8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" path="m6375,l8922,e" filled="f" strokeweight=".36561mm">
                  <v:path arrowok="t" o:connecttype="custom" o:connectlocs="6375,0;8922,0" o:connectangles="0,0"/>
                </v:shape>
                <w10:wrap type="topAndBottom" anchorx="page"/>
              </v:group>
            </w:pict>
          </mc:Fallback>
        </mc:AlternateContent>
      </w:r>
    </w:p>
    <w:p w14:paraId="3155FECD" w14:textId="77777777" w:rsidR="00F96DB9" w:rsidRDefault="00F96DB9">
      <w:pPr>
        <w:pStyle w:val="Brdtekst"/>
        <w:kinsoku w:val="0"/>
        <w:overflowPunct w:val="0"/>
        <w:rPr>
          <w:b/>
          <w:bCs/>
          <w:sz w:val="20"/>
          <w:szCs w:val="20"/>
        </w:rPr>
      </w:pPr>
    </w:p>
    <w:p w14:paraId="3155FECE" w14:textId="77777777" w:rsidR="00F96DB9" w:rsidRDefault="00751B06">
      <w:pPr>
        <w:pStyle w:val="Brdtekst"/>
        <w:kinsoku w:val="0"/>
        <w:overflowPunct w:val="0"/>
        <w:spacing w:before="9"/>
        <w:rPr>
          <w:b/>
          <w:bCs/>
          <w:sz w:val="11"/>
          <w:szCs w:val="11"/>
        </w:rPr>
      </w:pPr>
      <w:r>
        <w:rPr>
          <w:noProof/>
        </w:rPr>
        <mc:AlternateContent>
          <mc:Choice Requires="wps">
            <w:drawing>
              <wp:anchor distT="0" distB="0" distL="0" distR="0" simplePos="0" relativeHeight="251692032" behindDoc="0" locked="0" layoutInCell="0" allowOverlap="1" wp14:anchorId="3155FFA0" wp14:editId="3155FFA1">
                <wp:simplePos x="0" y="0"/>
                <wp:positionH relativeFrom="page">
                  <wp:posOffset>914400</wp:posOffset>
                </wp:positionH>
                <wp:positionV relativeFrom="paragraph">
                  <wp:posOffset>106045</wp:posOffset>
                </wp:positionV>
                <wp:extent cx="5661660" cy="635"/>
                <wp:effectExtent l="0" t="0" r="0" b="0"/>
                <wp:wrapTopAndBottom/>
                <wp:docPr id="172"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9CB0E7" id="Freeform 262"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35pt,517.75pt,8.3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" o:allowincell="f" filled="f" strokeweight=".36561mm">
                <v:path arrowok="t" o:connecttype="custom" o:connectlocs="0,0;5661025,0" o:connectangles="0,0"/>
                <w10:wrap type="topAndBottom" anchorx="page"/>
              </v:polyline>
            </w:pict>
          </mc:Fallback>
        </mc:AlternateContent>
      </w:r>
    </w:p>
    <w:p w14:paraId="3155FECF" w14:textId="77777777" w:rsidR="00F96DB9" w:rsidRDefault="00F96DB9">
      <w:pPr>
        <w:pStyle w:val="Brdtekst"/>
        <w:kinsoku w:val="0"/>
        <w:overflowPunct w:val="0"/>
        <w:rPr>
          <w:b/>
          <w:bCs/>
          <w:sz w:val="20"/>
          <w:szCs w:val="20"/>
        </w:rPr>
      </w:pPr>
    </w:p>
    <w:p w14:paraId="3155FED0" w14:textId="77777777" w:rsidR="00F96DB9" w:rsidRDefault="00751B06">
      <w:pPr>
        <w:pStyle w:val="Brdtekst"/>
        <w:kinsoku w:val="0"/>
        <w:overflowPunct w:val="0"/>
        <w:spacing w:before="9"/>
        <w:rPr>
          <w:b/>
          <w:bCs/>
          <w:sz w:val="11"/>
          <w:szCs w:val="11"/>
        </w:rPr>
      </w:pPr>
      <w:r>
        <w:rPr>
          <w:noProof/>
        </w:rPr>
        <mc:AlternateContent>
          <mc:Choice Requires="wps">
            <w:drawing>
              <wp:anchor distT="0" distB="0" distL="0" distR="0" simplePos="0" relativeHeight="251693056" behindDoc="0" locked="0" layoutInCell="0" allowOverlap="1" wp14:anchorId="3155FFA2" wp14:editId="3155FFA3">
                <wp:simplePos x="0" y="0"/>
                <wp:positionH relativeFrom="page">
                  <wp:posOffset>914400</wp:posOffset>
                </wp:positionH>
                <wp:positionV relativeFrom="paragraph">
                  <wp:posOffset>106045</wp:posOffset>
                </wp:positionV>
                <wp:extent cx="5661660" cy="635"/>
                <wp:effectExtent l="0" t="0" r="0" b="0"/>
                <wp:wrapTopAndBottom/>
                <wp:docPr id="171"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570F66" id="Freeform 263"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35pt,517.75pt,8.3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" o:allowincell="f" filled="f" strokeweight=".36561mm">
                <v:path arrowok="t" o:connecttype="custom" o:connectlocs="0,0;5661025,0" o:connectangles="0,0"/>
                <w10:wrap type="topAndBottom" anchorx="page"/>
              </v:polyline>
            </w:pict>
          </mc:Fallback>
        </mc:AlternateContent>
      </w:r>
    </w:p>
    <w:p w14:paraId="3155FED1" w14:textId="77777777" w:rsidR="00F96DB9" w:rsidRDefault="00F96DB9">
      <w:pPr>
        <w:pStyle w:val="Brdtekst"/>
        <w:kinsoku w:val="0"/>
        <w:overflowPunct w:val="0"/>
        <w:rPr>
          <w:b/>
          <w:bCs/>
          <w:sz w:val="20"/>
          <w:szCs w:val="20"/>
        </w:rPr>
      </w:pPr>
    </w:p>
    <w:p w14:paraId="3155FED2" w14:textId="77777777" w:rsidR="00F96DB9" w:rsidRDefault="00751B06">
      <w:pPr>
        <w:pStyle w:val="Brdtekst"/>
        <w:kinsoku w:val="0"/>
        <w:overflowPunct w:val="0"/>
        <w:spacing w:before="8"/>
        <w:rPr>
          <w:b/>
          <w:bCs/>
          <w:sz w:val="10"/>
          <w:szCs w:val="10"/>
        </w:rPr>
      </w:pPr>
      <w:r>
        <w:rPr>
          <w:noProof/>
        </w:rPr>
        <mc:AlternateContent>
          <mc:Choice Requires="wpg">
            <w:drawing>
              <wp:anchor distT="0" distB="0" distL="0" distR="0" simplePos="0" relativeHeight="251694080" behindDoc="0" locked="0" layoutInCell="0" allowOverlap="1" wp14:anchorId="3155FFA4" wp14:editId="3155FFA5">
                <wp:simplePos x="0" y="0"/>
                <wp:positionH relativeFrom="page">
                  <wp:posOffset>914400</wp:posOffset>
                </wp:positionH>
                <wp:positionV relativeFrom="paragraph">
                  <wp:posOffset>104775</wp:posOffset>
                </wp:positionV>
                <wp:extent cx="5664200" cy="635"/>
                <wp:effectExtent l="0" t="0" r="0" b="0"/>
                <wp:wrapTopAndBottom/>
                <wp:docPr id="16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0" cy="635"/>
                          <a:chOff x="1440" y="165"/>
                          <a:chExt cx="8920" cy="1"/>
                        </a:xfrm>
                      </wpg:grpSpPr>
                      <wps:wsp>
                        <wps:cNvPr id="341" name="Freeform 265"/>
                        <wps:cNvSpPr>
                          <a:spLocks/>
                        </wps:cNvSpPr>
                        <wps:spPr bwMode="auto">
                          <a:xfrm>
                            <a:off x="1440" y="165"/>
                            <a:ext cx="8920" cy="1"/>
                          </a:xfrm>
                          <a:custGeom>
                            <a:avLst/>
                            <a:gdLst>
                              <a:gd name="T0" fmla="*/ 0 w 8920"/>
                              <a:gd name="T1" fmla="*/ 0 h 1"/>
                              <a:gd name="T2" fmla="*/ 3501 w 8920"/>
                              <a:gd name="T3" fmla="*/ 0 h 1"/>
                            </a:gdLst>
                            <a:ahLst/>
                            <a:cxnLst>
                              <a:cxn ang="0">
                                <a:pos x="T0" y="T1"/>
                              </a:cxn>
                              <a:cxn ang="0">
                                <a:pos x="T2" y="T3"/>
                              </a:cxn>
                            </a:cxnLst>
                            <a:rect l="0" t="0" r="r" b="b"/>
                            <a:pathLst>
                              <a:path w="8920" h="1">
                                <a:moveTo>
                                  <a:pt x="0" y="0"/>
                                </a:moveTo>
                                <a:lnTo>
                                  <a:pt x="3501"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66"/>
                        <wps:cNvSpPr>
                          <a:spLocks/>
                        </wps:cNvSpPr>
                        <wps:spPr bwMode="auto">
                          <a:xfrm>
                            <a:off x="1440" y="165"/>
                            <a:ext cx="8920" cy="1"/>
                          </a:xfrm>
                          <a:custGeom>
                            <a:avLst/>
                            <a:gdLst>
                              <a:gd name="T0" fmla="*/ 3504 w 8920"/>
                              <a:gd name="T1" fmla="*/ 0 h 1"/>
                              <a:gd name="T2" fmla="*/ 8919 w 8920"/>
                              <a:gd name="T3" fmla="*/ 0 h 1"/>
                            </a:gdLst>
                            <a:ahLst/>
                            <a:cxnLst>
                              <a:cxn ang="0">
                                <a:pos x="T0" y="T1"/>
                              </a:cxn>
                              <a:cxn ang="0">
                                <a:pos x="T2" y="T3"/>
                              </a:cxn>
                            </a:cxnLst>
                            <a:rect l="0" t="0" r="r" b="b"/>
                            <a:pathLst>
                              <a:path w="8920" h="1">
                                <a:moveTo>
                                  <a:pt x="3504" y="0"/>
                                </a:moveTo>
                                <a:lnTo>
                                  <a:pt x="8919"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CA9BD" id="Group 264" o:spid="_x0000_s1026" style="position:absolute;margin-left:1in;margin-top:8.25pt;width:446pt;height:.05pt;z-index:251694080;mso-wrap-distance-left:0;mso-wrap-distance-right:0;mso-position-horizontal-relative:page" coordorigin="1440,165" coordsize="8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" o:allowincell="f">
                <v:shape id="Freeform 265" o:spid="_x0000_s1027" style="position:absolute;left:1440;top:165;width:8920;height:1;visibility:visible;mso-wrap-style:square;v-text-anchor:top" coordsize="8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" path="m,l3501,e" filled="f" strokeweight=".36561mm">
                  <v:path arrowok="t" o:connecttype="custom" o:connectlocs="0,0;3501,0" o:connectangles="0,0"/>
                </v:shape>
                <v:shape id="Freeform 266" o:spid="_x0000_s1028" style="position:absolute;left:1440;top:165;width:8920;height:1;visibility:visible;mso-wrap-style:square;v-text-anchor:top" coordsize="8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" path="m3504,l8919,e" filled="f" strokeweight=".36561mm">
                  <v:path arrowok="t" o:connecttype="custom" o:connectlocs="3504,0;8919,0" o:connectangles="0,0"/>
                </v:shape>
                <w10:wrap type="topAndBottom" anchorx="page"/>
              </v:group>
            </w:pict>
          </mc:Fallback>
        </mc:AlternateContent>
      </w:r>
    </w:p>
    <w:p w14:paraId="3155FED3" w14:textId="77777777" w:rsidR="00F96DB9" w:rsidRDefault="00F96DB9">
      <w:pPr>
        <w:pStyle w:val="Brdtekst"/>
        <w:kinsoku w:val="0"/>
        <w:overflowPunct w:val="0"/>
        <w:rPr>
          <w:b/>
          <w:bCs/>
          <w:sz w:val="20"/>
          <w:szCs w:val="20"/>
        </w:rPr>
      </w:pPr>
    </w:p>
    <w:p w14:paraId="3155FED4" w14:textId="77777777" w:rsidR="00F96DB9" w:rsidRDefault="00751B06">
      <w:pPr>
        <w:pStyle w:val="Brdtekst"/>
        <w:kinsoku w:val="0"/>
        <w:overflowPunct w:val="0"/>
        <w:spacing w:before="9"/>
        <w:rPr>
          <w:b/>
          <w:bCs/>
          <w:sz w:val="11"/>
          <w:szCs w:val="11"/>
        </w:rPr>
      </w:pPr>
      <w:r>
        <w:rPr>
          <w:noProof/>
        </w:rPr>
        <mc:AlternateContent>
          <mc:Choice Requires="wps">
            <w:drawing>
              <wp:anchor distT="0" distB="0" distL="0" distR="0" simplePos="0" relativeHeight="251695104" behindDoc="0" locked="0" layoutInCell="0" allowOverlap="1" wp14:anchorId="3155FFA6" wp14:editId="3155FFA7">
                <wp:simplePos x="0" y="0"/>
                <wp:positionH relativeFrom="page">
                  <wp:posOffset>914400</wp:posOffset>
                </wp:positionH>
                <wp:positionV relativeFrom="paragraph">
                  <wp:posOffset>106045</wp:posOffset>
                </wp:positionV>
                <wp:extent cx="5661660" cy="635"/>
                <wp:effectExtent l="0" t="0" r="0" b="0"/>
                <wp:wrapTopAndBottom/>
                <wp:docPr id="167"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5ED06F" id="Freeform 267"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35pt,517.75pt,8.3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" o:allowincell="f" filled="f" strokeweight=".36561mm">
                <v:path arrowok="t" o:connecttype="custom" o:connectlocs="0,0;5661025,0" o:connectangles="0,0"/>
                <w10:wrap type="topAndBottom" anchorx="page"/>
              </v:polyline>
            </w:pict>
          </mc:Fallback>
        </mc:AlternateContent>
      </w:r>
    </w:p>
    <w:p w14:paraId="3155FED5" w14:textId="77777777" w:rsidR="00F96DB9" w:rsidRDefault="00F96DB9">
      <w:pPr>
        <w:pStyle w:val="Brdtekst"/>
        <w:kinsoku w:val="0"/>
        <w:overflowPunct w:val="0"/>
        <w:rPr>
          <w:b/>
          <w:bCs/>
          <w:sz w:val="20"/>
          <w:szCs w:val="20"/>
        </w:rPr>
      </w:pPr>
    </w:p>
    <w:p w14:paraId="3155FED6" w14:textId="77777777" w:rsidR="00F96DB9" w:rsidRDefault="00751B06">
      <w:pPr>
        <w:pStyle w:val="Brdtekst"/>
        <w:kinsoku w:val="0"/>
        <w:overflowPunct w:val="0"/>
        <w:spacing w:before="10"/>
        <w:rPr>
          <w:b/>
          <w:bCs/>
          <w:sz w:val="10"/>
          <w:szCs w:val="10"/>
        </w:rPr>
      </w:pPr>
      <w:r>
        <w:rPr>
          <w:noProof/>
        </w:rPr>
        <mc:AlternateContent>
          <mc:Choice Requires="wpg">
            <w:drawing>
              <wp:anchor distT="0" distB="0" distL="0" distR="0" simplePos="0" relativeHeight="251696128" behindDoc="0" locked="0" layoutInCell="0" allowOverlap="1" wp14:anchorId="3155FFA8" wp14:editId="3155FFA9">
                <wp:simplePos x="0" y="0"/>
                <wp:positionH relativeFrom="page">
                  <wp:posOffset>914400</wp:posOffset>
                </wp:positionH>
                <wp:positionV relativeFrom="paragraph">
                  <wp:posOffset>106045</wp:posOffset>
                </wp:positionV>
                <wp:extent cx="5663565" cy="635"/>
                <wp:effectExtent l="0" t="0" r="0" b="0"/>
                <wp:wrapTopAndBottom/>
                <wp:docPr id="16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65" cy="635"/>
                          <a:chOff x="1440" y="167"/>
                          <a:chExt cx="8919" cy="1"/>
                        </a:xfrm>
                      </wpg:grpSpPr>
                      <wps:wsp>
                        <wps:cNvPr id="345" name="Freeform 269"/>
                        <wps:cNvSpPr>
                          <a:spLocks/>
                        </wps:cNvSpPr>
                        <wps:spPr bwMode="auto">
                          <a:xfrm>
                            <a:off x="1440" y="167"/>
                            <a:ext cx="8919" cy="1"/>
                          </a:xfrm>
                          <a:custGeom>
                            <a:avLst/>
                            <a:gdLst>
                              <a:gd name="T0" fmla="*/ 0 w 8919"/>
                              <a:gd name="T1" fmla="*/ 0 h 1"/>
                              <a:gd name="T2" fmla="*/ 2547 w 8919"/>
                              <a:gd name="T3" fmla="*/ 0 h 1"/>
                            </a:gdLst>
                            <a:ahLst/>
                            <a:cxnLst>
                              <a:cxn ang="0">
                                <a:pos x="T0" y="T1"/>
                              </a:cxn>
                              <a:cxn ang="0">
                                <a:pos x="T2" y="T3"/>
                              </a:cxn>
                            </a:cxnLst>
                            <a:rect l="0" t="0" r="r" b="b"/>
                            <a:pathLst>
                              <a:path w="8919" h="1">
                                <a:moveTo>
                                  <a:pt x="0" y="0"/>
                                </a:moveTo>
                                <a:lnTo>
                                  <a:pt x="2547"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70"/>
                        <wps:cNvSpPr>
                          <a:spLocks/>
                        </wps:cNvSpPr>
                        <wps:spPr bwMode="auto">
                          <a:xfrm>
                            <a:off x="1440" y="167"/>
                            <a:ext cx="8919" cy="1"/>
                          </a:xfrm>
                          <a:custGeom>
                            <a:avLst/>
                            <a:gdLst>
                              <a:gd name="T0" fmla="*/ 2549 w 8919"/>
                              <a:gd name="T1" fmla="*/ 0 h 1"/>
                              <a:gd name="T2" fmla="*/ 8918 w 8919"/>
                              <a:gd name="T3" fmla="*/ 0 h 1"/>
                            </a:gdLst>
                            <a:ahLst/>
                            <a:cxnLst>
                              <a:cxn ang="0">
                                <a:pos x="T0" y="T1"/>
                              </a:cxn>
                              <a:cxn ang="0">
                                <a:pos x="T2" y="T3"/>
                              </a:cxn>
                            </a:cxnLst>
                            <a:rect l="0" t="0" r="r" b="b"/>
                            <a:pathLst>
                              <a:path w="8919" h="1">
                                <a:moveTo>
                                  <a:pt x="2549" y="0"/>
                                </a:moveTo>
                                <a:lnTo>
                                  <a:pt x="8918"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785F1" id="Group 268" o:spid="_x0000_s1026" style="position:absolute;margin-left:1in;margin-top:8.35pt;width:445.95pt;height:.05pt;z-index:251696128;mso-wrap-distance-left:0;mso-wrap-distance-right:0;mso-position-horizontal-relative:page" coordorigin="1440,167" coordsize="8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" o:allowincell="f">
                <v:shape id="Freeform 269" o:spid="_x0000_s1027" style="position:absolute;left:1440;top:167;width:8919;height:1;visibility:visible;mso-wrap-style:square;v-text-anchor:top" coordsize="8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" path="m,l2547,e" filled="f" strokeweight=".36561mm">
                  <v:path arrowok="t" o:connecttype="custom" o:connectlocs="0,0;2547,0" o:connectangles="0,0"/>
                </v:shape>
                <v:shape id="Freeform 270" o:spid="_x0000_s1028" style="position:absolute;left:1440;top:167;width:8919;height:1;visibility:visible;mso-wrap-style:square;v-text-anchor:top" coordsize="8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" path="m2549,l8918,e" filled="f" strokeweight=".36561mm">
                  <v:path arrowok="t" o:connecttype="custom" o:connectlocs="2549,0;8918,0" o:connectangles="0,0"/>
                </v:shape>
                <w10:wrap type="topAndBottom" anchorx="page"/>
              </v:group>
            </w:pict>
          </mc:Fallback>
        </mc:AlternateContent>
      </w:r>
    </w:p>
    <w:p w14:paraId="3155FED7" w14:textId="77777777" w:rsidR="00F96DB9" w:rsidRDefault="00F96DB9">
      <w:pPr>
        <w:pStyle w:val="Brdtekst"/>
        <w:kinsoku w:val="0"/>
        <w:overflowPunct w:val="0"/>
        <w:rPr>
          <w:b/>
          <w:bCs/>
          <w:sz w:val="20"/>
          <w:szCs w:val="20"/>
        </w:rPr>
      </w:pPr>
    </w:p>
    <w:p w14:paraId="3155FED8" w14:textId="77777777" w:rsidR="00F96DB9" w:rsidRDefault="00751B06">
      <w:pPr>
        <w:pStyle w:val="Brdtekst"/>
        <w:kinsoku w:val="0"/>
        <w:overflowPunct w:val="0"/>
        <w:spacing w:before="7"/>
        <w:rPr>
          <w:b/>
          <w:bCs/>
          <w:sz w:val="11"/>
          <w:szCs w:val="11"/>
        </w:rPr>
      </w:pPr>
      <w:r>
        <w:rPr>
          <w:noProof/>
        </w:rPr>
        <mc:AlternateContent>
          <mc:Choice Requires="wps">
            <w:drawing>
              <wp:anchor distT="0" distB="0" distL="0" distR="0" simplePos="0" relativeHeight="251697152" behindDoc="0" locked="0" layoutInCell="0" allowOverlap="1" wp14:anchorId="3155FFAA" wp14:editId="3155FFAB">
                <wp:simplePos x="0" y="0"/>
                <wp:positionH relativeFrom="page">
                  <wp:posOffset>914400</wp:posOffset>
                </wp:positionH>
                <wp:positionV relativeFrom="paragraph">
                  <wp:posOffset>104775</wp:posOffset>
                </wp:positionV>
                <wp:extent cx="5661660" cy="635"/>
                <wp:effectExtent l="0" t="0" r="0" b="0"/>
                <wp:wrapTopAndBottom/>
                <wp:docPr id="163"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92D49A" id="Freeform 271"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25pt,517.75pt,8.2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" o:allowincell="f" filled="f" strokeweight=".36561mm">
                <v:path arrowok="t" o:connecttype="custom" o:connectlocs="0,0;5661025,0" o:connectangles="0,0"/>
                <w10:wrap type="topAndBottom" anchorx="page"/>
              </v:polyline>
            </w:pict>
          </mc:Fallback>
        </mc:AlternateContent>
      </w:r>
    </w:p>
    <w:p w14:paraId="3155FED9" w14:textId="77777777" w:rsidR="00F96DB9" w:rsidRDefault="00F96DB9">
      <w:pPr>
        <w:pStyle w:val="Brdtekst"/>
        <w:kinsoku w:val="0"/>
        <w:overflowPunct w:val="0"/>
        <w:rPr>
          <w:b/>
          <w:bCs/>
          <w:sz w:val="20"/>
          <w:szCs w:val="20"/>
        </w:rPr>
      </w:pPr>
    </w:p>
    <w:p w14:paraId="3155FEDA" w14:textId="77777777" w:rsidR="00F96DB9" w:rsidRDefault="00751B06">
      <w:pPr>
        <w:pStyle w:val="Brdtekst"/>
        <w:kinsoku w:val="0"/>
        <w:overflowPunct w:val="0"/>
        <w:spacing w:before="11"/>
        <w:rPr>
          <w:b/>
          <w:bCs/>
          <w:sz w:val="10"/>
          <w:szCs w:val="10"/>
        </w:rPr>
      </w:pPr>
      <w:r>
        <w:rPr>
          <w:noProof/>
        </w:rPr>
        <mc:AlternateContent>
          <mc:Choice Requires="wpg">
            <w:drawing>
              <wp:anchor distT="0" distB="0" distL="0" distR="0" simplePos="0" relativeHeight="251698176" behindDoc="0" locked="0" layoutInCell="0" allowOverlap="1" wp14:anchorId="3155FFAC" wp14:editId="3155FFAD">
                <wp:simplePos x="0" y="0"/>
                <wp:positionH relativeFrom="page">
                  <wp:posOffset>914400</wp:posOffset>
                </wp:positionH>
                <wp:positionV relativeFrom="paragraph">
                  <wp:posOffset>106680</wp:posOffset>
                </wp:positionV>
                <wp:extent cx="5669280" cy="635"/>
                <wp:effectExtent l="0" t="0" r="0" b="0"/>
                <wp:wrapTopAndBottom/>
                <wp:docPr id="160"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635"/>
                          <a:chOff x="1440" y="168"/>
                          <a:chExt cx="8928" cy="1"/>
                        </a:xfrm>
                      </wpg:grpSpPr>
                      <wps:wsp>
                        <wps:cNvPr id="349" name="Freeform 273"/>
                        <wps:cNvSpPr>
                          <a:spLocks/>
                        </wps:cNvSpPr>
                        <wps:spPr bwMode="auto">
                          <a:xfrm>
                            <a:off x="1440" y="168"/>
                            <a:ext cx="8928" cy="1"/>
                          </a:xfrm>
                          <a:custGeom>
                            <a:avLst/>
                            <a:gdLst>
                              <a:gd name="T0" fmla="*/ 0 w 8928"/>
                              <a:gd name="T1" fmla="*/ 0 h 1"/>
                              <a:gd name="T2" fmla="*/ 8597 w 8928"/>
                              <a:gd name="T3" fmla="*/ 0 h 1"/>
                            </a:gdLst>
                            <a:ahLst/>
                            <a:cxnLst>
                              <a:cxn ang="0">
                                <a:pos x="T0" y="T1"/>
                              </a:cxn>
                              <a:cxn ang="0">
                                <a:pos x="T2" y="T3"/>
                              </a:cxn>
                            </a:cxnLst>
                            <a:rect l="0" t="0" r="r" b="b"/>
                            <a:pathLst>
                              <a:path w="8928" h="1">
                                <a:moveTo>
                                  <a:pt x="0" y="0"/>
                                </a:moveTo>
                                <a:lnTo>
                                  <a:pt x="8597"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74"/>
                        <wps:cNvSpPr>
                          <a:spLocks/>
                        </wps:cNvSpPr>
                        <wps:spPr bwMode="auto">
                          <a:xfrm>
                            <a:off x="1440" y="168"/>
                            <a:ext cx="8928" cy="1"/>
                          </a:xfrm>
                          <a:custGeom>
                            <a:avLst/>
                            <a:gdLst>
                              <a:gd name="T0" fmla="*/ 8605 w 8928"/>
                              <a:gd name="T1" fmla="*/ 0 h 1"/>
                              <a:gd name="T2" fmla="*/ 8927 w 8928"/>
                              <a:gd name="T3" fmla="*/ 0 h 1"/>
                            </a:gdLst>
                            <a:ahLst/>
                            <a:cxnLst>
                              <a:cxn ang="0">
                                <a:pos x="T0" y="T1"/>
                              </a:cxn>
                              <a:cxn ang="0">
                                <a:pos x="T2" y="T3"/>
                              </a:cxn>
                            </a:cxnLst>
                            <a:rect l="0" t="0" r="r" b="b"/>
                            <a:pathLst>
                              <a:path w="8928" h="1">
                                <a:moveTo>
                                  <a:pt x="8605" y="0"/>
                                </a:moveTo>
                                <a:lnTo>
                                  <a:pt x="8927"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C20B0" id="Group 272" o:spid="_x0000_s1026" style="position:absolute;margin-left:1in;margin-top:8.4pt;width:446.4pt;height:.05pt;z-index:251698176;mso-wrap-distance-left:0;mso-wrap-distance-right:0;mso-position-horizontal-relative:page" coordorigin="1440,168" coordsize="8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" o:allowincell="f">
                <v:shape id="Freeform 273" o:spid="_x0000_s1027" style="position:absolute;left:1440;top:168;width:8928;height:1;visibility:visible;mso-wrap-style:square;v-text-anchor:top" coordsize="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" path="m,l8597,e" filled="f" strokeweight=".36561mm">
                  <v:path arrowok="t" o:connecttype="custom" o:connectlocs="0,0;8597,0" o:connectangles="0,0"/>
                </v:shape>
                <v:shape id="Freeform 274" o:spid="_x0000_s1028" style="position:absolute;left:1440;top:168;width:8928;height:1;visibility:visible;mso-wrap-style:square;v-text-anchor:top" coordsize="8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" path="m8605,r322,e" filled="f" strokeweight=".36561mm">
                  <v:path arrowok="t" o:connecttype="custom" o:connectlocs="8605,0;8927,0" o:connectangles="0,0"/>
                </v:shape>
                <w10:wrap type="topAndBottom" anchorx="page"/>
              </v:group>
            </w:pict>
          </mc:Fallback>
        </mc:AlternateContent>
      </w:r>
    </w:p>
    <w:p w14:paraId="3155FEDB" w14:textId="77777777" w:rsidR="00F96DB9" w:rsidRDefault="00F96DB9">
      <w:pPr>
        <w:pStyle w:val="Brdtekst"/>
        <w:kinsoku w:val="0"/>
        <w:overflowPunct w:val="0"/>
        <w:rPr>
          <w:b/>
          <w:bCs/>
          <w:sz w:val="20"/>
          <w:szCs w:val="20"/>
        </w:rPr>
      </w:pPr>
    </w:p>
    <w:p w14:paraId="3155FEDC" w14:textId="77777777" w:rsidR="00F96DB9" w:rsidRDefault="00751B06">
      <w:pPr>
        <w:pStyle w:val="Brdtekst"/>
        <w:kinsoku w:val="0"/>
        <w:overflowPunct w:val="0"/>
        <w:spacing w:before="9"/>
        <w:rPr>
          <w:b/>
          <w:bCs/>
          <w:sz w:val="11"/>
          <w:szCs w:val="11"/>
        </w:rPr>
      </w:pPr>
      <w:r>
        <w:rPr>
          <w:noProof/>
        </w:rPr>
        <mc:AlternateContent>
          <mc:Choice Requires="wps">
            <w:drawing>
              <wp:anchor distT="0" distB="0" distL="0" distR="0" simplePos="0" relativeHeight="251699200" behindDoc="0" locked="0" layoutInCell="0" allowOverlap="1" wp14:anchorId="3155FFAE" wp14:editId="3155FFAF">
                <wp:simplePos x="0" y="0"/>
                <wp:positionH relativeFrom="page">
                  <wp:posOffset>914400</wp:posOffset>
                </wp:positionH>
                <wp:positionV relativeFrom="paragraph">
                  <wp:posOffset>106045</wp:posOffset>
                </wp:positionV>
                <wp:extent cx="5661660" cy="635"/>
                <wp:effectExtent l="0" t="0" r="0" b="0"/>
                <wp:wrapTopAndBottom/>
                <wp:docPr id="159"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0B697B" id="Freeform 275"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35pt,517.75pt,8.3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" o:allowincell="f" filled="f" strokeweight=".36561mm">
                <v:path arrowok="t" o:connecttype="custom" o:connectlocs="0,0;5661025,0" o:connectangles="0,0"/>
                <w10:wrap type="topAndBottom" anchorx="page"/>
              </v:polyline>
            </w:pict>
          </mc:Fallback>
        </mc:AlternateContent>
      </w:r>
    </w:p>
    <w:p w14:paraId="3155FEDD" w14:textId="77777777" w:rsidR="00F96DB9" w:rsidRDefault="00F96DB9">
      <w:pPr>
        <w:pStyle w:val="Brdtekst"/>
        <w:kinsoku w:val="0"/>
        <w:overflowPunct w:val="0"/>
        <w:rPr>
          <w:b/>
          <w:bCs/>
          <w:sz w:val="20"/>
          <w:szCs w:val="20"/>
        </w:rPr>
      </w:pPr>
    </w:p>
    <w:p w14:paraId="3155FEDE" w14:textId="77777777" w:rsidR="00F96DB9" w:rsidRDefault="00751B06">
      <w:pPr>
        <w:pStyle w:val="Brdtekst"/>
        <w:kinsoku w:val="0"/>
        <w:overflowPunct w:val="0"/>
        <w:spacing w:before="8"/>
        <w:rPr>
          <w:b/>
          <w:bCs/>
          <w:sz w:val="10"/>
          <w:szCs w:val="10"/>
        </w:rPr>
      </w:pPr>
      <w:r>
        <w:rPr>
          <w:noProof/>
        </w:rPr>
        <mc:AlternateContent>
          <mc:Choice Requires="wpg">
            <w:drawing>
              <wp:anchor distT="0" distB="0" distL="0" distR="0" simplePos="0" relativeHeight="251700224" behindDoc="0" locked="0" layoutInCell="0" allowOverlap="1" wp14:anchorId="3155FFB0" wp14:editId="3155FFB1">
                <wp:simplePos x="0" y="0"/>
                <wp:positionH relativeFrom="page">
                  <wp:posOffset>914400</wp:posOffset>
                </wp:positionH>
                <wp:positionV relativeFrom="paragraph">
                  <wp:posOffset>104775</wp:posOffset>
                </wp:positionV>
                <wp:extent cx="5667375" cy="635"/>
                <wp:effectExtent l="0" t="0" r="0" b="0"/>
                <wp:wrapTopAndBottom/>
                <wp:docPr id="15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635"/>
                          <a:chOff x="1440" y="165"/>
                          <a:chExt cx="8925" cy="1"/>
                        </a:xfrm>
                      </wpg:grpSpPr>
                      <wps:wsp>
                        <wps:cNvPr id="353" name="Freeform 277"/>
                        <wps:cNvSpPr>
                          <a:spLocks/>
                        </wps:cNvSpPr>
                        <wps:spPr bwMode="auto">
                          <a:xfrm>
                            <a:off x="1440" y="165"/>
                            <a:ext cx="8925" cy="1"/>
                          </a:xfrm>
                          <a:custGeom>
                            <a:avLst/>
                            <a:gdLst>
                              <a:gd name="T0" fmla="*/ 0 w 8925"/>
                              <a:gd name="T1" fmla="*/ 0 h 1"/>
                              <a:gd name="T2" fmla="*/ 7640 w 8925"/>
                              <a:gd name="T3" fmla="*/ 0 h 1"/>
                            </a:gdLst>
                            <a:ahLst/>
                            <a:cxnLst>
                              <a:cxn ang="0">
                                <a:pos x="T0" y="T1"/>
                              </a:cxn>
                              <a:cxn ang="0">
                                <a:pos x="T2" y="T3"/>
                              </a:cxn>
                            </a:cxnLst>
                            <a:rect l="0" t="0" r="r" b="b"/>
                            <a:pathLst>
                              <a:path w="8925" h="1">
                                <a:moveTo>
                                  <a:pt x="0" y="0"/>
                                </a:moveTo>
                                <a:lnTo>
                                  <a:pt x="7640"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78"/>
                        <wps:cNvSpPr>
                          <a:spLocks/>
                        </wps:cNvSpPr>
                        <wps:spPr bwMode="auto">
                          <a:xfrm>
                            <a:off x="1440" y="165"/>
                            <a:ext cx="8925" cy="1"/>
                          </a:xfrm>
                          <a:custGeom>
                            <a:avLst/>
                            <a:gdLst>
                              <a:gd name="T0" fmla="*/ 7650 w 8925"/>
                              <a:gd name="T1" fmla="*/ 0 h 1"/>
                              <a:gd name="T2" fmla="*/ 8924 w 8925"/>
                              <a:gd name="T3" fmla="*/ 0 h 1"/>
                            </a:gdLst>
                            <a:ahLst/>
                            <a:cxnLst>
                              <a:cxn ang="0">
                                <a:pos x="T0" y="T1"/>
                              </a:cxn>
                              <a:cxn ang="0">
                                <a:pos x="T2" y="T3"/>
                              </a:cxn>
                            </a:cxnLst>
                            <a:rect l="0" t="0" r="r" b="b"/>
                            <a:pathLst>
                              <a:path w="8925" h="1">
                                <a:moveTo>
                                  <a:pt x="7650" y="0"/>
                                </a:moveTo>
                                <a:lnTo>
                                  <a:pt x="8924"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64E7B" id="Group 276" o:spid="_x0000_s1026" style="position:absolute;margin-left:1in;margin-top:8.25pt;width:446.25pt;height:.05pt;z-index:251700224;mso-wrap-distance-left:0;mso-wrap-distance-right:0;mso-position-horizontal-relative:page" coordorigin="1440,165" coordsize="8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" o:allowincell="f">
                <v:shape id="Freeform 277" o:spid="_x0000_s1027" style="position:absolute;left:1440;top:165;width:8925;height:1;visibility:visible;mso-wrap-style:square;v-text-anchor:top" coordsize="8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" path="m,l7640,e" filled="f" strokeweight=".36561mm">
                  <v:path arrowok="t" o:connecttype="custom" o:connectlocs="0,0;7640,0" o:connectangles="0,0"/>
                </v:shape>
                <v:shape id="Freeform 278" o:spid="_x0000_s1028" style="position:absolute;left:1440;top:165;width:8925;height:1;visibility:visible;mso-wrap-style:square;v-text-anchor:top" coordsize="8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" path="m7650,l8924,e" filled="f" strokeweight=".36561mm">
                  <v:path arrowok="t" o:connecttype="custom" o:connectlocs="7650,0;8924,0" o:connectangles="0,0"/>
                </v:shape>
                <w10:wrap type="topAndBottom" anchorx="page"/>
              </v:group>
            </w:pict>
          </mc:Fallback>
        </mc:AlternateContent>
      </w:r>
    </w:p>
    <w:p w14:paraId="3155FEDF" w14:textId="77777777" w:rsidR="00F96DB9" w:rsidRDefault="00F96DB9">
      <w:pPr>
        <w:pStyle w:val="Brdtekst"/>
        <w:kinsoku w:val="0"/>
        <w:overflowPunct w:val="0"/>
        <w:rPr>
          <w:b/>
          <w:bCs/>
          <w:sz w:val="20"/>
          <w:szCs w:val="20"/>
        </w:rPr>
      </w:pPr>
    </w:p>
    <w:p w14:paraId="3155FEE0" w14:textId="77777777" w:rsidR="00F96DB9" w:rsidRDefault="00751B06">
      <w:pPr>
        <w:pStyle w:val="Brdtekst"/>
        <w:kinsoku w:val="0"/>
        <w:overflowPunct w:val="0"/>
        <w:spacing w:before="9"/>
        <w:rPr>
          <w:b/>
          <w:bCs/>
          <w:sz w:val="11"/>
          <w:szCs w:val="11"/>
        </w:rPr>
      </w:pPr>
      <w:r>
        <w:rPr>
          <w:noProof/>
        </w:rPr>
        <mc:AlternateContent>
          <mc:Choice Requires="wps">
            <w:drawing>
              <wp:anchor distT="0" distB="0" distL="0" distR="0" simplePos="0" relativeHeight="251701248" behindDoc="0" locked="0" layoutInCell="0" allowOverlap="1" wp14:anchorId="3155FFB2" wp14:editId="3155FFB3">
                <wp:simplePos x="0" y="0"/>
                <wp:positionH relativeFrom="page">
                  <wp:posOffset>914400</wp:posOffset>
                </wp:positionH>
                <wp:positionV relativeFrom="paragraph">
                  <wp:posOffset>106045</wp:posOffset>
                </wp:positionV>
                <wp:extent cx="5661660" cy="635"/>
                <wp:effectExtent l="0" t="0" r="0" b="0"/>
                <wp:wrapTopAndBottom/>
                <wp:docPr id="155"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D76692" id="Freeform 279"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35pt,517.75pt,8.3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" o:allowincell="f" filled="f" strokeweight=".36561mm">
                <v:path arrowok="t" o:connecttype="custom" o:connectlocs="0,0;5661025,0" o:connectangles="0,0"/>
                <w10:wrap type="topAndBottom" anchorx="page"/>
              </v:polyline>
            </w:pict>
          </mc:Fallback>
        </mc:AlternateContent>
      </w:r>
    </w:p>
    <w:p w14:paraId="3155FEE1" w14:textId="77777777" w:rsidR="00F96DB9" w:rsidRDefault="00F96DB9">
      <w:pPr>
        <w:pStyle w:val="Brdtekst"/>
        <w:kinsoku w:val="0"/>
        <w:overflowPunct w:val="0"/>
        <w:rPr>
          <w:b/>
          <w:bCs/>
          <w:sz w:val="20"/>
          <w:szCs w:val="20"/>
        </w:rPr>
      </w:pPr>
    </w:p>
    <w:p w14:paraId="3155FEE2" w14:textId="77777777" w:rsidR="00F96DB9" w:rsidRDefault="00751B06">
      <w:pPr>
        <w:pStyle w:val="Brdtekst"/>
        <w:kinsoku w:val="0"/>
        <w:overflowPunct w:val="0"/>
        <w:spacing w:before="7"/>
        <w:rPr>
          <w:b/>
          <w:bCs/>
          <w:sz w:val="11"/>
          <w:szCs w:val="11"/>
        </w:rPr>
      </w:pPr>
      <w:r>
        <w:rPr>
          <w:noProof/>
        </w:rPr>
        <mc:AlternateContent>
          <mc:Choice Requires="wps">
            <w:drawing>
              <wp:anchor distT="0" distB="0" distL="0" distR="0" simplePos="0" relativeHeight="251702272" behindDoc="0" locked="0" layoutInCell="0" allowOverlap="1" wp14:anchorId="3155FFB4" wp14:editId="3155FFB5">
                <wp:simplePos x="0" y="0"/>
                <wp:positionH relativeFrom="page">
                  <wp:posOffset>914400</wp:posOffset>
                </wp:positionH>
                <wp:positionV relativeFrom="paragraph">
                  <wp:posOffset>104775</wp:posOffset>
                </wp:positionV>
                <wp:extent cx="5661660" cy="635"/>
                <wp:effectExtent l="0" t="0" r="0" b="0"/>
                <wp:wrapTopAndBottom/>
                <wp:docPr id="154"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67EB74" id="Freeform 280"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25pt,517.75pt,8.2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" o:allowincell="f" filled="f" strokeweight=".36561mm">
                <v:path arrowok="t" o:connecttype="custom" o:connectlocs="0,0;5661025,0" o:connectangles="0,0"/>
                <w10:wrap type="topAndBottom" anchorx="page"/>
              </v:polyline>
            </w:pict>
          </mc:Fallback>
        </mc:AlternateContent>
      </w:r>
    </w:p>
    <w:p w14:paraId="3155FEE3" w14:textId="77777777" w:rsidR="00F96DB9" w:rsidRDefault="00F96DB9">
      <w:pPr>
        <w:pStyle w:val="Brdtekst"/>
        <w:kinsoku w:val="0"/>
        <w:overflowPunct w:val="0"/>
        <w:rPr>
          <w:b/>
          <w:bCs/>
          <w:sz w:val="20"/>
          <w:szCs w:val="20"/>
        </w:rPr>
      </w:pPr>
    </w:p>
    <w:p w14:paraId="3155FEE4" w14:textId="77777777" w:rsidR="00F96DB9" w:rsidRDefault="00751B06">
      <w:pPr>
        <w:pStyle w:val="Brdtekst"/>
        <w:kinsoku w:val="0"/>
        <w:overflowPunct w:val="0"/>
        <w:spacing w:before="10"/>
        <w:rPr>
          <w:b/>
          <w:bCs/>
          <w:sz w:val="10"/>
          <w:szCs w:val="10"/>
        </w:rPr>
      </w:pPr>
      <w:r>
        <w:rPr>
          <w:noProof/>
        </w:rPr>
        <mc:AlternateContent>
          <mc:Choice Requires="wpg">
            <w:drawing>
              <wp:anchor distT="0" distB="0" distL="0" distR="0" simplePos="0" relativeHeight="251703296" behindDoc="0" locked="0" layoutInCell="0" allowOverlap="1" wp14:anchorId="3155FFB6" wp14:editId="3155FFB7">
                <wp:simplePos x="0" y="0"/>
                <wp:positionH relativeFrom="page">
                  <wp:posOffset>914400</wp:posOffset>
                </wp:positionH>
                <wp:positionV relativeFrom="paragraph">
                  <wp:posOffset>106045</wp:posOffset>
                </wp:positionV>
                <wp:extent cx="5665470" cy="635"/>
                <wp:effectExtent l="0" t="0" r="0" b="0"/>
                <wp:wrapTopAndBottom/>
                <wp:docPr id="15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5470" cy="635"/>
                          <a:chOff x="1440" y="167"/>
                          <a:chExt cx="8922" cy="1"/>
                        </a:xfrm>
                      </wpg:grpSpPr>
                      <wps:wsp>
                        <wps:cNvPr id="358" name="Freeform 282"/>
                        <wps:cNvSpPr>
                          <a:spLocks/>
                        </wps:cNvSpPr>
                        <wps:spPr bwMode="auto">
                          <a:xfrm>
                            <a:off x="1440" y="167"/>
                            <a:ext cx="8922" cy="1"/>
                          </a:xfrm>
                          <a:custGeom>
                            <a:avLst/>
                            <a:gdLst>
                              <a:gd name="T0" fmla="*/ 0 w 8922"/>
                              <a:gd name="T1" fmla="*/ 0 h 1"/>
                              <a:gd name="T2" fmla="*/ 4775 w 8922"/>
                              <a:gd name="T3" fmla="*/ 0 h 1"/>
                            </a:gdLst>
                            <a:ahLst/>
                            <a:cxnLst>
                              <a:cxn ang="0">
                                <a:pos x="T0" y="T1"/>
                              </a:cxn>
                              <a:cxn ang="0">
                                <a:pos x="T2" y="T3"/>
                              </a:cxn>
                            </a:cxnLst>
                            <a:rect l="0" t="0" r="r" b="b"/>
                            <a:pathLst>
                              <a:path w="8922" h="1">
                                <a:moveTo>
                                  <a:pt x="0" y="0"/>
                                </a:moveTo>
                                <a:lnTo>
                                  <a:pt x="477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83"/>
                        <wps:cNvSpPr>
                          <a:spLocks/>
                        </wps:cNvSpPr>
                        <wps:spPr bwMode="auto">
                          <a:xfrm>
                            <a:off x="1440" y="167"/>
                            <a:ext cx="8922" cy="1"/>
                          </a:xfrm>
                          <a:custGeom>
                            <a:avLst/>
                            <a:gdLst>
                              <a:gd name="T0" fmla="*/ 4781 w 8922"/>
                              <a:gd name="T1" fmla="*/ 0 h 1"/>
                              <a:gd name="T2" fmla="*/ 8921 w 8922"/>
                              <a:gd name="T3" fmla="*/ 0 h 1"/>
                            </a:gdLst>
                            <a:ahLst/>
                            <a:cxnLst>
                              <a:cxn ang="0">
                                <a:pos x="T0" y="T1"/>
                              </a:cxn>
                              <a:cxn ang="0">
                                <a:pos x="T2" y="T3"/>
                              </a:cxn>
                            </a:cxnLst>
                            <a:rect l="0" t="0" r="r" b="b"/>
                            <a:pathLst>
                              <a:path w="8922" h="1">
                                <a:moveTo>
                                  <a:pt x="4781" y="0"/>
                                </a:moveTo>
                                <a:lnTo>
                                  <a:pt x="8921"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09591" id="Group 281" o:spid="_x0000_s1026" style="position:absolute;margin-left:1in;margin-top:8.35pt;width:446.1pt;height:.05pt;z-index:251703296;mso-wrap-distance-left:0;mso-wrap-distance-right:0;mso-position-horizontal-relative:page" coordorigin="1440,167" coordsize="8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" o:allowincell="f">
                <v:shape id="Freeform 282" o:spid="_x0000_s1027" style="position:absolute;left:1440;top:167;width:8922;height:1;visibility:visible;mso-wrap-style:square;v-text-anchor:top" coordsize="8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" path="m,l4775,e" filled="f" strokeweight=".36561mm">
                  <v:path arrowok="t" o:connecttype="custom" o:connectlocs="0,0;4775,0" o:connectangles="0,0"/>
                </v:shape>
                <v:shape id="Freeform 283" o:spid="_x0000_s1028" style="position:absolute;left:1440;top:167;width:8922;height:1;visibility:visible;mso-wrap-style:square;v-text-anchor:top" coordsize="8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" path="m4781,l8921,e" filled="f" strokeweight=".36561mm">
                  <v:path arrowok="t" o:connecttype="custom" o:connectlocs="4781,0;8921,0" o:connectangles="0,0"/>
                </v:shape>
                <w10:wrap type="topAndBottom" anchorx="page"/>
              </v:group>
            </w:pict>
          </mc:Fallback>
        </mc:AlternateContent>
      </w:r>
    </w:p>
    <w:p w14:paraId="3155FEE5" w14:textId="77777777" w:rsidR="00F96DB9" w:rsidRDefault="00F96DB9">
      <w:pPr>
        <w:pStyle w:val="Brdtekst"/>
        <w:kinsoku w:val="0"/>
        <w:overflowPunct w:val="0"/>
        <w:rPr>
          <w:b/>
          <w:bCs/>
          <w:sz w:val="20"/>
          <w:szCs w:val="20"/>
        </w:rPr>
      </w:pPr>
    </w:p>
    <w:p w14:paraId="3155FEE6" w14:textId="77777777" w:rsidR="00F96DB9" w:rsidRDefault="00751B06">
      <w:pPr>
        <w:pStyle w:val="Brdtekst"/>
        <w:kinsoku w:val="0"/>
        <w:overflowPunct w:val="0"/>
        <w:spacing w:before="9"/>
        <w:rPr>
          <w:b/>
          <w:bCs/>
          <w:sz w:val="11"/>
          <w:szCs w:val="11"/>
        </w:rPr>
      </w:pPr>
      <w:r>
        <w:rPr>
          <w:noProof/>
        </w:rPr>
        <mc:AlternateContent>
          <mc:Choice Requires="wps">
            <w:drawing>
              <wp:anchor distT="0" distB="0" distL="0" distR="0" simplePos="0" relativeHeight="251704320" behindDoc="0" locked="0" layoutInCell="0" allowOverlap="1" wp14:anchorId="3155FFB8" wp14:editId="3155FFB9">
                <wp:simplePos x="0" y="0"/>
                <wp:positionH relativeFrom="page">
                  <wp:posOffset>914400</wp:posOffset>
                </wp:positionH>
                <wp:positionV relativeFrom="paragraph">
                  <wp:posOffset>106045</wp:posOffset>
                </wp:positionV>
                <wp:extent cx="5661660" cy="635"/>
                <wp:effectExtent l="0" t="0" r="0" b="0"/>
                <wp:wrapTopAndBottom/>
                <wp:docPr id="150"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1660" cy="635"/>
                        </a:xfrm>
                        <a:custGeom>
                          <a:avLst/>
                          <a:gdLst>
                            <a:gd name="T0" fmla="*/ 0 w 8916"/>
                            <a:gd name="T1" fmla="*/ 0 h 1"/>
                            <a:gd name="T2" fmla="*/ 8915 w 8916"/>
                            <a:gd name="T3" fmla="*/ 0 h 1"/>
                          </a:gdLst>
                          <a:ahLst/>
                          <a:cxnLst>
                            <a:cxn ang="0">
                              <a:pos x="T0" y="T1"/>
                            </a:cxn>
                            <a:cxn ang="0">
                              <a:pos x="T2" y="T3"/>
                            </a:cxn>
                          </a:cxnLst>
                          <a:rect l="0" t="0" r="r" b="b"/>
                          <a:pathLst>
                            <a:path w="8916" h="1">
                              <a:moveTo>
                                <a:pt x="0" y="0"/>
                              </a:moveTo>
                              <a:lnTo>
                                <a:pt x="8915"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F9EAD7" id="Freeform 284" o:spid="_x0000_s1026"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8.35pt,517.75pt,8.35pt" coordsize="89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" o:allowincell="f" filled="f" strokeweight=".36561mm">
                <v:path arrowok="t" o:connecttype="custom" o:connectlocs="0,0;5661025,0" o:connectangles="0,0"/>
                <w10:wrap type="topAndBottom" anchorx="page"/>
              </v:polyline>
            </w:pict>
          </mc:Fallback>
        </mc:AlternateContent>
      </w:r>
    </w:p>
    <w:p w14:paraId="3155FEE7" w14:textId="77777777" w:rsidR="00F96DB9" w:rsidRDefault="00F96DB9">
      <w:pPr>
        <w:pStyle w:val="Brdtekst"/>
        <w:kinsoku w:val="0"/>
        <w:overflowPunct w:val="0"/>
        <w:rPr>
          <w:b/>
          <w:bCs/>
          <w:sz w:val="20"/>
          <w:szCs w:val="20"/>
        </w:rPr>
      </w:pPr>
    </w:p>
    <w:p w14:paraId="3155FEE8" w14:textId="77777777" w:rsidR="00F96DB9" w:rsidRDefault="00751B06">
      <w:pPr>
        <w:pStyle w:val="Brdtekst"/>
        <w:kinsoku w:val="0"/>
        <w:overflowPunct w:val="0"/>
        <w:spacing w:before="8"/>
        <w:rPr>
          <w:b/>
          <w:bCs/>
          <w:sz w:val="10"/>
          <w:szCs w:val="10"/>
        </w:rPr>
      </w:pPr>
      <w:r>
        <w:rPr>
          <w:noProof/>
        </w:rPr>
        <mc:AlternateContent>
          <mc:Choice Requires="wpg">
            <w:drawing>
              <wp:anchor distT="0" distB="0" distL="0" distR="0" simplePos="0" relativeHeight="251705344" behindDoc="0" locked="0" layoutInCell="0" allowOverlap="1" wp14:anchorId="3155FFBA" wp14:editId="3155FFBB">
                <wp:simplePos x="0" y="0"/>
                <wp:positionH relativeFrom="page">
                  <wp:posOffset>914400</wp:posOffset>
                </wp:positionH>
                <wp:positionV relativeFrom="paragraph">
                  <wp:posOffset>104775</wp:posOffset>
                </wp:positionV>
                <wp:extent cx="5664200" cy="635"/>
                <wp:effectExtent l="0" t="0" r="0" b="0"/>
                <wp:wrapTopAndBottom/>
                <wp:docPr id="14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0" cy="635"/>
                          <a:chOff x="1440" y="165"/>
                          <a:chExt cx="8920" cy="1"/>
                        </a:xfrm>
                      </wpg:grpSpPr>
                      <wps:wsp>
                        <wps:cNvPr id="362" name="Freeform 286"/>
                        <wps:cNvSpPr>
                          <a:spLocks/>
                        </wps:cNvSpPr>
                        <wps:spPr bwMode="auto">
                          <a:xfrm>
                            <a:off x="1440" y="165"/>
                            <a:ext cx="8920" cy="1"/>
                          </a:xfrm>
                          <a:custGeom>
                            <a:avLst/>
                            <a:gdLst>
                              <a:gd name="T0" fmla="*/ 0 w 8920"/>
                              <a:gd name="T1" fmla="*/ 0 h 1"/>
                              <a:gd name="T2" fmla="*/ 3820 w 8920"/>
                              <a:gd name="T3" fmla="*/ 0 h 1"/>
                            </a:gdLst>
                            <a:ahLst/>
                            <a:cxnLst>
                              <a:cxn ang="0">
                                <a:pos x="T0" y="T1"/>
                              </a:cxn>
                              <a:cxn ang="0">
                                <a:pos x="T2" y="T3"/>
                              </a:cxn>
                            </a:cxnLst>
                            <a:rect l="0" t="0" r="r" b="b"/>
                            <a:pathLst>
                              <a:path w="8920" h="1">
                                <a:moveTo>
                                  <a:pt x="0" y="0"/>
                                </a:moveTo>
                                <a:lnTo>
                                  <a:pt x="3820"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87"/>
                        <wps:cNvSpPr>
                          <a:spLocks/>
                        </wps:cNvSpPr>
                        <wps:spPr bwMode="auto">
                          <a:xfrm>
                            <a:off x="1440" y="165"/>
                            <a:ext cx="8920" cy="1"/>
                          </a:xfrm>
                          <a:custGeom>
                            <a:avLst/>
                            <a:gdLst>
                              <a:gd name="T0" fmla="*/ 3823 w 8920"/>
                              <a:gd name="T1" fmla="*/ 0 h 1"/>
                              <a:gd name="T2" fmla="*/ 8919 w 8920"/>
                              <a:gd name="T3" fmla="*/ 0 h 1"/>
                            </a:gdLst>
                            <a:ahLst/>
                            <a:cxnLst>
                              <a:cxn ang="0">
                                <a:pos x="T0" y="T1"/>
                              </a:cxn>
                              <a:cxn ang="0">
                                <a:pos x="T2" y="T3"/>
                              </a:cxn>
                            </a:cxnLst>
                            <a:rect l="0" t="0" r="r" b="b"/>
                            <a:pathLst>
                              <a:path w="8920" h="1">
                                <a:moveTo>
                                  <a:pt x="3823" y="0"/>
                                </a:moveTo>
                                <a:lnTo>
                                  <a:pt x="8919" y="0"/>
                                </a:lnTo>
                              </a:path>
                            </a:pathLst>
                          </a:custGeom>
                          <a:noFill/>
                          <a:ln w="131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455E6" id="Group 285" o:spid="_x0000_s1026" style="position:absolute;margin-left:1in;margin-top:8.25pt;width:446pt;height:.05pt;z-index:251705344;mso-wrap-distance-left:0;mso-wrap-distance-right:0;mso-position-horizontal-relative:page" coordorigin="1440,165" coordsize="8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" o:allowincell="f">
                <v:shape id="Freeform 286" o:spid="_x0000_s1027" style="position:absolute;left:1440;top:165;width:8920;height:1;visibility:visible;mso-wrap-style:square;v-text-anchor:top" coordsize="8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" path="m,l3820,e" filled="f" strokeweight=".36561mm">
                  <v:path arrowok="t" o:connecttype="custom" o:connectlocs="0,0;3820,0" o:connectangles="0,0"/>
                </v:shape>
                <v:shape id="Freeform 287" o:spid="_x0000_s1028" style="position:absolute;left:1440;top:165;width:8920;height:1;visibility:visible;mso-wrap-style:square;v-text-anchor:top" coordsize="8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" path="m3823,l8919,e" filled="f" strokeweight=".36561mm">
                  <v:path arrowok="t" o:connecttype="custom" o:connectlocs="3823,0;8919,0" o:connectangles="0,0"/>
                </v:shape>
                <w10:wrap type="topAndBottom" anchorx="page"/>
              </v:group>
            </w:pict>
          </mc:Fallback>
        </mc:AlternateContent>
      </w:r>
    </w:p>
    <w:p w14:paraId="3155FEE9" w14:textId="77777777" w:rsidR="00F96DB9" w:rsidRDefault="00F96DB9">
      <w:pPr>
        <w:pStyle w:val="Brdtekst"/>
        <w:kinsoku w:val="0"/>
        <w:overflowPunct w:val="0"/>
        <w:rPr>
          <w:b/>
          <w:bCs/>
          <w:sz w:val="20"/>
          <w:szCs w:val="20"/>
        </w:rPr>
      </w:pPr>
    </w:p>
    <w:p w14:paraId="3155FEEA" w14:textId="77777777" w:rsidR="00F96DB9" w:rsidRDefault="00F96DB9">
      <w:pPr>
        <w:pStyle w:val="Brdtekst"/>
        <w:kinsoku w:val="0"/>
        <w:overflowPunct w:val="0"/>
        <w:rPr>
          <w:b/>
          <w:bCs/>
          <w:sz w:val="20"/>
          <w:szCs w:val="20"/>
        </w:rPr>
      </w:pPr>
    </w:p>
    <w:p w14:paraId="3155FEEB" w14:textId="77777777" w:rsidR="00F96DB9" w:rsidRDefault="00F96DB9">
      <w:pPr>
        <w:pStyle w:val="Brdtekst"/>
        <w:kinsoku w:val="0"/>
        <w:overflowPunct w:val="0"/>
        <w:rPr>
          <w:b/>
          <w:bCs/>
          <w:sz w:val="20"/>
          <w:szCs w:val="20"/>
        </w:rPr>
      </w:pPr>
    </w:p>
    <w:p w14:paraId="3155FEEC" w14:textId="77777777" w:rsidR="00F96DB9" w:rsidRDefault="00F96DB9">
      <w:pPr>
        <w:pStyle w:val="Brdtekst"/>
        <w:kinsoku w:val="0"/>
        <w:overflowPunct w:val="0"/>
        <w:rPr>
          <w:b/>
          <w:bCs/>
          <w:sz w:val="20"/>
          <w:szCs w:val="20"/>
        </w:rPr>
      </w:pPr>
    </w:p>
    <w:p w14:paraId="3155FEED" w14:textId="77777777" w:rsidR="00F96DB9" w:rsidRDefault="00751B06">
      <w:pPr>
        <w:pStyle w:val="Brdtekst"/>
        <w:kinsoku w:val="0"/>
        <w:overflowPunct w:val="0"/>
        <w:spacing w:before="1"/>
        <w:rPr>
          <w:b/>
          <w:bCs/>
          <w:sz w:val="10"/>
          <w:szCs w:val="10"/>
        </w:rPr>
      </w:pPr>
      <w:r>
        <w:rPr>
          <w:noProof/>
        </w:rPr>
        <mc:AlternateContent>
          <mc:Choice Requires="wps">
            <w:drawing>
              <wp:anchor distT="0" distB="0" distL="0" distR="0" simplePos="0" relativeHeight="251706368" behindDoc="0" locked="0" layoutInCell="0" allowOverlap="1" wp14:anchorId="3155FFBC" wp14:editId="3155FFBD">
                <wp:simplePos x="0" y="0"/>
                <wp:positionH relativeFrom="page">
                  <wp:posOffset>2682875</wp:posOffset>
                </wp:positionH>
                <wp:positionV relativeFrom="paragraph">
                  <wp:posOffset>93345</wp:posOffset>
                </wp:positionV>
                <wp:extent cx="3983355" cy="6350"/>
                <wp:effectExtent l="0" t="0" r="0" b="0"/>
                <wp:wrapTopAndBottom/>
                <wp:docPr id="146"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C56A8" id="Freeform 288" o:spid="_x0000_s1026" style="position:absolute;margin-left:211.25pt;margin-top:7.35pt;width:313.65pt;height:.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" o:allowincell="f" path="m6272,l,,,9r6272,l6272,xe" fillcolor="#d9d9d9" stroked="f">
                <v:path arrowok="t" o:connecttype="custom" o:connectlocs="3982720,0;0,0;0,5715;3982720,5715;3982720,0" o:connectangles="0,0,0,0,0"/>
                <w10:wrap type="topAndBottom" anchorx="page"/>
              </v:shape>
            </w:pict>
          </mc:Fallback>
        </mc:AlternateContent>
      </w:r>
    </w:p>
    <w:sectPr w:rsidR="00F96DB9">
      <w:headerReference w:type="even" r:id="rId113"/>
      <w:headerReference w:type="default" r:id="rId114"/>
      <w:footerReference w:type="even" r:id="rId115"/>
      <w:footerReference w:type="default" r:id="rId116"/>
      <w:pgSz w:w="11910" w:h="16840"/>
      <w:pgMar w:top="1080" w:right="380" w:bottom="1200" w:left="300" w:header="756" w:footer="1002" w:gutter="0"/>
      <w:pgNumType w:start="27"/>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F80F4" w14:textId="77777777" w:rsidR="002F1872" w:rsidRDefault="002F1872">
      <w:r>
        <w:separator/>
      </w:r>
    </w:p>
  </w:endnote>
  <w:endnote w:type="continuationSeparator" w:id="0">
    <w:p w14:paraId="581DEB39" w14:textId="77777777" w:rsidR="002F1872" w:rsidRDefault="002F1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2" w14:textId="77777777" w:rsidR="00F96DB9" w:rsidRDefault="00F96DB9">
    <w:pPr>
      <w:pStyle w:val="Brdtekst"/>
      <w:kinsoku w:val="0"/>
      <w:overflowPunct w:val="0"/>
      <w:spacing w:line="14" w:lineRule="auto"/>
      <w:rPr>
        <w:rFonts w:ascii="Times New Roman" w:hAnsi="Times New Roman" w:cs="Times New Roman"/>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3"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4080" behindDoc="1" locked="0" layoutInCell="0" allowOverlap="1" wp14:anchorId="3156002A" wp14:editId="3156002B">
              <wp:simplePos x="0" y="0"/>
              <wp:positionH relativeFrom="page">
                <wp:posOffset>617220</wp:posOffset>
              </wp:positionH>
              <wp:positionV relativeFrom="page">
                <wp:posOffset>9528810</wp:posOffset>
              </wp:positionV>
              <wp:extent cx="1968500" cy="711200"/>
              <wp:effectExtent l="0" t="0" r="0" b="0"/>
              <wp:wrapNone/>
              <wp:docPr id="7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50"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A3" wp14:editId="315601A4">
                                <wp:extent cx="1968500" cy="709930"/>
                                <wp:effectExtent l="0" t="0" r="0" b="0"/>
                                <wp:docPr id="1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51"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2A" id="Rectangle 25" o:spid="_x0000_s1087" style="position:absolute;margin-left:48.6pt;margin-top:750.3pt;width:155pt;height:5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" o:allowincell="f" filled="f" stroked="f">
              <v:textbox inset="0,0,0,0">
                <w:txbxContent>
                  <w:p w14:paraId="31560150"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A3" wp14:editId="315601A4">
                          <wp:extent cx="1968500" cy="709930"/>
                          <wp:effectExtent l="0" t="0" r="0" b="0"/>
                          <wp:docPr id="1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51"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95104" behindDoc="1" locked="0" layoutInCell="0" allowOverlap="1" wp14:anchorId="3156002C" wp14:editId="3156002D">
              <wp:simplePos x="0" y="0"/>
              <wp:positionH relativeFrom="page">
                <wp:posOffset>2682875</wp:posOffset>
              </wp:positionH>
              <wp:positionV relativeFrom="page">
                <wp:posOffset>9883140</wp:posOffset>
              </wp:positionV>
              <wp:extent cx="3983355" cy="6350"/>
              <wp:effectExtent l="0" t="0" r="0" b="0"/>
              <wp:wrapNone/>
              <wp:docPr id="72"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5AF9C" id="Freeform 26" o:spid="_x0000_s1026" style="position:absolute;margin-left:211.25pt;margin-top:778.2pt;width:313.65pt;height:.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" o:allowincell="f" path="m6272,l,,,9r6272,l6272,xe" fillcolor="#d9d9d9" stroked="f">
              <v:path arrowok="t" o:connecttype="custom" o:connectlocs="3982720,0;0,0;0,5715;3982720,5715;3982720,0" o:connectangles="0,0,0,0,0"/>
              <w10:wrap anchorx="page" anchory="page"/>
            </v:shape>
          </w:pict>
        </mc:Fallback>
      </mc:AlternateContent>
    </w:r>
    <w:r>
      <w:rPr>
        <w:noProof/>
      </w:rPr>
      <mc:AlternateContent>
        <mc:Choice Requires="wps">
          <w:drawing>
            <wp:anchor distT="0" distB="0" distL="114300" distR="114300" simplePos="0" relativeHeight="251696128" behindDoc="1" locked="0" layoutInCell="0" allowOverlap="1" wp14:anchorId="3156002E" wp14:editId="3156002F">
              <wp:simplePos x="0" y="0"/>
              <wp:positionH relativeFrom="page">
                <wp:posOffset>5984240</wp:posOffset>
              </wp:positionH>
              <wp:positionV relativeFrom="page">
                <wp:posOffset>9916160</wp:posOffset>
              </wp:positionV>
              <wp:extent cx="638810" cy="165735"/>
              <wp:effectExtent l="0" t="0" r="0" b="0"/>
              <wp:wrapNone/>
              <wp:docPr id="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52"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5</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2E" id="_x0000_t202" coordsize="21600,21600" o:spt="202" path="m,l,21600r21600,l21600,xe">
              <v:stroke joinstyle="miter"/>
              <v:path gradientshapeok="t" o:connecttype="rect"/>
            </v:shapetype>
            <v:shape id="Text Box 27" o:spid="_x0000_s1088" type="#_x0000_t202" style="position:absolute;margin-left:471.2pt;margin-top:780.8pt;width:50.3pt;height:13.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" o:allowincell="f" filled="f" stroked="f">
              <v:textbox inset="0,0,0,0">
                <w:txbxContent>
                  <w:p w14:paraId="31560152"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5</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6"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2512" behindDoc="1" locked="0" layoutInCell="0" allowOverlap="1" wp14:anchorId="31560038" wp14:editId="31560039">
              <wp:simplePos x="0" y="0"/>
              <wp:positionH relativeFrom="page">
                <wp:posOffset>617220</wp:posOffset>
              </wp:positionH>
              <wp:positionV relativeFrom="page">
                <wp:posOffset>9528810</wp:posOffset>
              </wp:positionV>
              <wp:extent cx="1968500" cy="711200"/>
              <wp:effectExtent l="0" t="0" r="0" b="0"/>
              <wp:wrapNone/>
              <wp:docPr id="6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57"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15601A5" wp14:editId="315601A6">
                                <wp:extent cx="1968500" cy="709930"/>
                                <wp:effectExtent l="0" t="0" r="0" b="0"/>
                                <wp:docPr id="1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58"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38" id="Rectangle 38" o:spid="_x0000_s1093" style="position:absolute;margin-left:48.6pt;margin-top:750.3pt;width:155pt;height:56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" o:allowincell="f" filled="f" stroked="f">
              <v:textbox inset="0,0,0,0">
                <w:txbxContent>
                  <w:p w14:paraId="31560157"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15601A5" wp14:editId="315601A6">
                          <wp:extent cx="1968500" cy="709930"/>
                          <wp:effectExtent l="0" t="0" r="0" b="0"/>
                          <wp:docPr id="1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58"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13536" behindDoc="1" locked="0" layoutInCell="0" allowOverlap="1" wp14:anchorId="3156003A" wp14:editId="3156003B">
              <wp:simplePos x="0" y="0"/>
              <wp:positionH relativeFrom="page">
                <wp:posOffset>2682875</wp:posOffset>
              </wp:positionH>
              <wp:positionV relativeFrom="page">
                <wp:posOffset>9883140</wp:posOffset>
              </wp:positionV>
              <wp:extent cx="3983355" cy="6350"/>
              <wp:effectExtent l="0" t="0" r="0" b="0"/>
              <wp:wrapNone/>
              <wp:docPr id="6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63A49" id="Freeform 39" o:spid="_x0000_s1026" style="position:absolute;margin-left:211.25pt;margin-top:778.2pt;width:313.65pt;height:.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" o:allowincell="f" path="m6272,l,,,9r6272,l6272,xe" fillcolor="#d9d9d9" stroked="f">
              <v:path arrowok="t" o:connecttype="custom" o:connectlocs="3982720,0;0,0;0,5715;3982720,5715;3982720,0" o:connectangles="0,0,0,0,0"/>
              <w10:wrap anchorx="page" anchory="page"/>
            </v:shape>
          </w:pict>
        </mc:Fallback>
      </mc:AlternateContent>
    </w:r>
    <w:r>
      <w:rPr>
        <w:noProof/>
      </w:rPr>
      <mc:AlternateContent>
        <mc:Choice Requires="wps">
          <w:drawing>
            <wp:anchor distT="0" distB="0" distL="114300" distR="114300" simplePos="0" relativeHeight="251714560" behindDoc="1" locked="0" layoutInCell="0" allowOverlap="1" wp14:anchorId="3156003C" wp14:editId="3156003D">
              <wp:simplePos x="0" y="0"/>
              <wp:positionH relativeFrom="page">
                <wp:posOffset>6009640</wp:posOffset>
              </wp:positionH>
              <wp:positionV relativeFrom="page">
                <wp:posOffset>9916160</wp:posOffset>
              </wp:positionV>
              <wp:extent cx="613410" cy="165735"/>
              <wp:effectExtent l="0" t="0" r="0" b="0"/>
              <wp:wrapNone/>
              <wp:docPr id="6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59" w14:textId="77777777" w:rsidR="00F96DB9" w:rsidRDefault="00751B06">
                          <w:pPr>
                            <w:pStyle w:val="Brdtekst"/>
                            <w:kinsoku w:val="0"/>
                            <w:overflowPunct w:val="0"/>
                            <w:spacing w:line="245" w:lineRule="exact"/>
                            <w:ind w:left="20"/>
                            <w:rPr>
                              <w:color w:val="7E7E7E"/>
                              <w:sz w:val="22"/>
                              <w:szCs w:val="22"/>
                            </w:rPr>
                          </w:pPr>
                          <w:r>
                            <w:rPr>
                              <w:sz w:val="22"/>
                              <w:szCs w:val="22"/>
                            </w:rPr>
                            <w:t xml:space="preserve">8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3C" id="_x0000_t202" coordsize="21600,21600" o:spt="202" path="m,l,21600r21600,l21600,xe">
              <v:stroke joinstyle="miter"/>
              <v:path gradientshapeok="t" o:connecttype="rect"/>
            </v:shapetype>
            <v:shape id="Text Box 40" o:spid="_x0000_s1094" type="#_x0000_t202" style="position:absolute;margin-left:473.2pt;margin-top:780.8pt;width:48.3pt;height:13.0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" o:allowincell="f" filled="f" stroked="f">
              <v:textbox inset="0,0,0,0">
                <w:txbxContent>
                  <w:p w14:paraId="31560159" w14:textId="77777777" w:rsidR="00F96DB9" w:rsidRDefault="00751B06">
                    <w:pPr>
                      <w:pStyle w:val="Brdtekst"/>
                      <w:kinsoku w:val="0"/>
                      <w:overflowPunct w:val="0"/>
                      <w:spacing w:line="245" w:lineRule="exact"/>
                      <w:ind w:left="20"/>
                      <w:rPr>
                        <w:color w:val="7E7E7E"/>
                        <w:sz w:val="22"/>
                        <w:szCs w:val="22"/>
                      </w:rPr>
                    </w:pPr>
                    <w:r>
                      <w:rPr>
                        <w:sz w:val="22"/>
                        <w:szCs w:val="22"/>
                      </w:rPr>
                      <w:t xml:space="preserve">8 | </w:t>
                    </w:r>
                    <w:r>
                      <w:rPr>
                        <w:color w:val="7E7E7E"/>
                        <w:sz w:val="22"/>
                        <w:szCs w:val="22"/>
                      </w:rPr>
                      <w:t>S i d 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7"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8416" behindDoc="1" locked="0" layoutInCell="0" allowOverlap="1" wp14:anchorId="3156003E" wp14:editId="3156003F">
              <wp:simplePos x="0" y="0"/>
              <wp:positionH relativeFrom="page">
                <wp:posOffset>617220</wp:posOffset>
              </wp:positionH>
              <wp:positionV relativeFrom="page">
                <wp:posOffset>9528810</wp:posOffset>
              </wp:positionV>
              <wp:extent cx="1968500" cy="711200"/>
              <wp:effectExtent l="0" t="0" r="0" b="0"/>
              <wp:wrapNone/>
              <wp:docPr id="6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5A"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15601A7" wp14:editId="315601A8">
                                <wp:extent cx="1968500" cy="709930"/>
                                <wp:effectExtent l="0" t="0" r="0" b="0"/>
                                <wp:docPr id="1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5B"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3E" id="Rectangle 35" o:spid="_x0000_s1095" style="position:absolute;margin-left:48.6pt;margin-top:750.3pt;width:155pt;height:56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" o:allowincell="f" filled="f" stroked="f">
              <v:textbox inset="0,0,0,0">
                <w:txbxContent>
                  <w:p w14:paraId="3156015A"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15601A7" wp14:editId="315601A8">
                          <wp:extent cx="1968500" cy="709930"/>
                          <wp:effectExtent l="0" t="0" r="0" b="0"/>
                          <wp:docPr id="1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5B"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09440" behindDoc="1" locked="0" layoutInCell="0" allowOverlap="1" wp14:anchorId="31560040" wp14:editId="31560041">
              <wp:simplePos x="0" y="0"/>
              <wp:positionH relativeFrom="page">
                <wp:posOffset>2682875</wp:posOffset>
              </wp:positionH>
              <wp:positionV relativeFrom="page">
                <wp:posOffset>9883140</wp:posOffset>
              </wp:positionV>
              <wp:extent cx="3983355" cy="6350"/>
              <wp:effectExtent l="0" t="0" r="0" b="0"/>
              <wp:wrapNone/>
              <wp:docPr id="6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786AA" id="Freeform 36" o:spid="_x0000_s1026" style="position:absolute;margin-left:211.25pt;margin-top:778.2pt;width:313.65pt;height:.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" o:allowincell="f" path="m6272,l,,,9r6272,l6272,xe" fillcolor="#d9d9d9" stroked="f">
              <v:path arrowok="t" o:connecttype="custom" o:connectlocs="3982720,0;0,0;0,5715;3982720,5715;3982720,0" o:connectangles="0,0,0,0,0"/>
              <w10:wrap anchorx="page" anchory="page"/>
            </v:shape>
          </w:pict>
        </mc:Fallback>
      </mc:AlternateContent>
    </w:r>
    <w:r>
      <w:rPr>
        <w:noProof/>
      </w:rPr>
      <mc:AlternateContent>
        <mc:Choice Requires="wps">
          <w:drawing>
            <wp:anchor distT="0" distB="0" distL="114300" distR="114300" simplePos="0" relativeHeight="251710464" behindDoc="1" locked="0" layoutInCell="0" allowOverlap="1" wp14:anchorId="31560042" wp14:editId="31560043">
              <wp:simplePos x="0" y="0"/>
              <wp:positionH relativeFrom="page">
                <wp:posOffset>5984240</wp:posOffset>
              </wp:positionH>
              <wp:positionV relativeFrom="page">
                <wp:posOffset>9916160</wp:posOffset>
              </wp:positionV>
              <wp:extent cx="638810" cy="165735"/>
              <wp:effectExtent l="0" t="0" r="0" b="0"/>
              <wp:wrapNone/>
              <wp:docPr id="6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5C"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7</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42" id="_x0000_t202" coordsize="21600,21600" o:spt="202" path="m,l,21600r21600,l21600,xe">
              <v:stroke joinstyle="miter"/>
              <v:path gradientshapeok="t" o:connecttype="rect"/>
            </v:shapetype>
            <v:shape id="Text Box 37" o:spid="_x0000_s1096" type="#_x0000_t202" style="position:absolute;margin-left:471.2pt;margin-top:780.8pt;width:50.3pt;height:13.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" o:allowincell="f" filled="f" stroked="f">
              <v:textbox inset="0,0,0,0">
                <w:txbxContent>
                  <w:p w14:paraId="3156015C"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7</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A"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26848" behindDoc="1" locked="0" layoutInCell="0" allowOverlap="1" wp14:anchorId="3156004C" wp14:editId="3156004D">
              <wp:simplePos x="0" y="0"/>
              <wp:positionH relativeFrom="page">
                <wp:posOffset>617220</wp:posOffset>
              </wp:positionH>
              <wp:positionV relativeFrom="page">
                <wp:posOffset>9528810</wp:posOffset>
              </wp:positionV>
              <wp:extent cx="1968500" cy="711200"/>
              <wp:effectExtent l="0" t="0" r="0" b="0"/>
              <wp:wrapNone/>
              <wp:docPr id="5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61"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A9" wp14:editId="315601AA">
                                <wp:extent cx="1968500" cy="709930"/>
                                <wp:effectExtent l="0" t="0" r="0" b="0"/>
                                <wp:docPr id="1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62"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4C" id="Rectangle 48" o:spid="_x0000_s1101" style="position:absolute;margin-left:48.6pt;margin-top:750.3pt;width:155pt;height:56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" o:allowincell="f" filled="f" stroked="f">
              <v:textbox inset="0,0,0,0">
                <w:txbxContent>
                  <w:p w14:paraId="31560161"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A9" wp14:editId="315601AA">
                          <wp:extent cx="1968500" cy="709930"/>
                          <wp:effectExtent l="0" t="0" r="0" b="0"/>
                          <wp:docPr id="1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62"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27872" behindDoc="1" locked="0" layoutInCell="0" allowOverlap="1" wp14:anchorId="3156004E" wp14:editId="3156004F">
              <wp:simplePos x="0" y="0"/>
              <wp:positionH relativeFrom="page">
                <wp:posOffset>2682875</wp:posOffset>
              </wp:positionH>
              <wp:positionV relativeFrom="page">
                <wp:posOffset>9883140</wp:posOffset>
              </wp:positionV>
              <wp:extent cx="3983355" cy="6350"/>
              <wp:effectExtent l="0" t="0" r="0" b="0"/>
              <wp:wrapNone/>
              <wp:docPr id="55"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3EEBE" id="Freeform 49" o:spid="_x0000_s1026" style="position:absolute;margin-left:211.25pt;margin-top:778.2pt;width:313.65pt;height:.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" o:allowincell="f" path="m6272,l,,,9r6272,l6272,xe" fillcolor="#d9d9d9" stroked="f">
              <v:path arrowok="t" o:connecttype="custom" o:connectlocs="3982720,0;0,0;0,5715;3982720,5715;3982720,0" o:connectangles="0,0,0,0,0"/>
              <w10:wrap anchorx="page" anchory="page"/>
            </v:shape>
          </w:pict>
        </mc:Fallback>
      </mc:AlternateContent>
    </w:r>
    <w:r>
      <w:rPr>
        <w:noProof/>
      </w:rPr>
      <mc:AlternateContent>
        <mc:Choice Requires="wps">
          <w:drawing>
            <wp:anchor distT="0" distB="0" distL="114300" distR="114300" simplePos="0" relativeHeight="251728896" behindDoc="1" locked="0" layoutInCell="0" allowOverlap="1" wp14:anchorId="31560050" wp14:editId="31560051">
              <wp:simplePos x="0" y="0"/>
              <wp:positionH relativeFrom="page">
                <wp:posOffset>5913120</wp:posOffset>
              </wp:positionH>
              <wp:positionV relativeFrom="page">
                <wp:posOffset>9916160</wp:posOffset>
              </wp:positionV>
              <wp:extent cx="709930" cy="165735"/>
              <wp:effectExtent l="0" t="0" r="0" b="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63"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10</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50" id="_x0000_t202" coordsize="21600,21600" o:spt="202" path="m,l,21600r21600,l21600,xe">
              <v:stroke joinstyle="miter"/>
              <v:path gradientshapeok="t" o:connecttype="rect"/>
            </v:shapetype>
            <v:shape id="Text Box 50" o:spid="_x0000_s1102" type="#_x0000_t202" style="position:absolute;margin-left:465.6pt;margin-top:780.8pt;width:55.9pt;height:13.0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" o:allowincell="f" filled="f" stroked="f">
              <v:textbox inset="0,0,0,0">
                <w:txbxContent>
                  <w:p w14:paraId="31560163"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10</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B"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22752" behindDoc="1" locked="0" layoutInCell="0" allowOverlap="1" wp14:anchorId="31560052" wp14:editId="31560053">
              <wp:simplePos x="0" y="0"/>
              <wp:positionH relativeFrom="page">
                <wp:posOffset>617220</wp:posOffset>
              </wp:positionH>
              <wp:positionV relativeFrom="page">
                <wp:posOffset>9528810</wp:posOffset>
              </wp:positionV>
              <wp:extent cx="1968500" cy="711200"/>
              <wp:effectExtent l="0" t="0" r="0" b="0"/>
              <wp:wrapNone/>
              <wp:docPr id="5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64"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AB" wp14:editId="315601AC">
                                <wp:extent cx="1968500" cy="709930"/>
                                <wp:effectExtent l="0" t="0" r="0" b="0"/>
                                <wp:docPr id="13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65"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52" id="Rectangle 45" o:spid="_x0000_s1103" style="position:absolute;margin-left:48.6pt;margin-top:750.3pt;width:155pt;height:56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" o:allowincell="f" filled="f" stroked="f">
              <v:textbox inset="0,0,0,0">
                <w:txbxContent>
                  <w:p w14:paraId="31560164"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AB" wp14:editId="315601AC">
                          <wp:extent cx="1968500" cy="709930"/>
                          <wp:effectExtent l="0" t="0" r="0" b="0"/>
                          <wp:docPr id="13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65"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23776" behindDoc="1" locked="0" layoutInCell="0" allowOverlap="1" wp14:anchorId="31560054" wp14:editId="31560055">
              <wp:simplePos x="0" y="0"/>
              <wp:positionH relativeFrom="page">
                <wp:posOffset>2682875</wp:posOffset>
              </wp:positionH>
              <wp:positionV relativeFrom="page">
                <wp:posOffset>9883140</wp:posOffset>
              </wp:positionV>
              <wp:extent cx="3983355" cy="6350"/>
              <wp:effectExtent l="0" t="0" r="0" b="0"/>
              <wp:wrapNone/>
              <wp:docPr id="52"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4C038" id="Freeform 46" o:spid="_x0000_s1026" style="position:absolute;margin-left:211.25pt;margin-top:778.2pt;width:313.65pt;height:.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" o:allowincell="f" path="m6272,l,,,9r6272,l6272,xe" fillcolor="#d9d9d9" stroked="f">
              <v:path arrowok="t" o:connecttype="custom" o:connectlocs="3982720,0;0,0;0,5715;3982720,5715;3982720,0" o:connectangles="0,0,0,0,0"/>
              <w10:wrap anchorx="page" anchory="page"/>
            </v:shape>
          </w:pict>
        </mc:Fallback>
      </mc:AlternateContent>
    </w:r>
    <w:r>
      <w:rPr>
        <w:noProof/>
      </w:rPr>
      <mc:AlternateContent>
        <mc:Choice Requires="wps">
          <w:drawing>
            <wp:anchor distT="0" distB="0" distL="114300" distR="114300" simplePos="0" relativeHeight="251724800" behindDoc="1" locked="0" layoutInCell="0" allowOverlap="1" wp14:anchorId="31560056" wp14:editId="31560057">
              <wp:simplePos x="0" y="0"/>
              <wp:positionH relativeFrom="page">
                <wp:posOffset>5984240</wp:posOffset>
              </wp:positionH>
              <wp:positionV relativeFrom="page">
                <wp:posOffset>9916160</wp:posOffset>
              </wp:positionV>
              <wp:extent cx="638810" cy="165735"/>
              <wp:effectExtent l="0" t="0" r="0" b="0"/>
              <wp:wrapNone/>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66"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9</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56" id="_x0000_t202" coordsize="21600,21600" o:spt="202" path="m,l,21600r21600,l21600,xe">
              <v:stroke joinstyle="miter"/>
              <v:path gradientshapeok="t" o:connecttype="rect"/>
            </v:shapetype>
            <v:shape id="Text Box 47" o:spid="_x0000_s1104" type="#_x0000_t202" style="position:absolute;margin-left:471.2pt;margin-top:780.8pt;width:50.3pt;height:13.0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" o:allowincell="f" filled="f" stroked="f">
              <v:textbox inset="0,0,0,0">
                <w:txbxContent>
                  <w:p w14:paraId="31560166"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9</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E"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41184" behindDoc="1" locked="0" layoutInCell="0" allowOverlap="1" wp14:anchorId="31560060" wp14:editId="31560061">
              <wp:simplePos x="0" y="0"/>
              <wp:positionH relativeFrom="page">
                <wp:posOffset>617220</wp:posOffset>
              </wp:positionH>
              <wp:positionV relativeFrom="page">
                <wp:posOffset>9528810</wp:posOffset>
              </wp:positionV>
              <wp:extent cx="1968500" cy="711200"/>
              <wp:effectExtent l="0" t="0" r="0" b="0"/>
              <wp:wrapNone/>
              <wp:docPr id="4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6B"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AD" wp14:editId="315601AE">
                                <wp:extent cx="1968500" cy="709930"/>
                                <wp:effectExtent l="0" t="0" r="0" b="0"/>
                                <wp:docPr id="13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6C"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60" id="_x0000_s1109" style="position:absolute;margin-left:48.6pt;margin-top:750.3pt;width:155pt;height:56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" o:allowincell="f" filled="f" stroked="f">
              <v:textbox inset="0,0,0,0">
                <w:txbxContent>
                  <w:p w14:paraId="3156016B"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AD" wp14:editId="315601AE">
                          <wp:extent cx="1968500" cy="709930"/>
                          <wp:effectExtent l="0" t="0" r="0" b="0"/>
                          <wp:docPr id="13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6C"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42208" behindDoc="1" locked="0" layoutInCell="0" allowOverlap="1" wp14:anchorId="31560062" wp14:editId="31560063">
              <wp:simplePos x="0" y="0"/>
              <wp:positionH relativeFrom="page">
                <wp:posOffset>2682875</wp:posOffset>
              </wp:positionH>
              <wp:positionV relativeFrom="page">
                <wp:posOffset>9883140</wp:posOffset>
              </wp:positionV>
              <wp:extent cx="3983355" cy="6350"/>
              <wp:effectExtent l="0" t="0" r="0" b="0"/>
              <wp:wrapNone/>
              <wp:docPr id="45"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5F9B2" id="Freeform 59" o:spid="_x0000_s1026" style="position:absolute;margin-left:211.25pt;margin-top:778.2pt;width:313.65pt;height:.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" o:allowincell="f" path="m6272,l,,,9r6272,l6272,xe" fillcolor="#d9d9d9" stroked="f">
              <v:path arrowok="t" o:connecttype="custom" o:connectlocs="3982720,0;0,0;0,5715;3982720,5715;3982720,0" o:connectangles="0,0,0,0,0"/>
              <w10:wrap anchorx="page" anchory="page"/>
            </v:shape>
          </w:pict>
        </mc:Fallback>
      </mc:AlternateContent>
    </w:r>
    <w:r>
      <w:rPr>
        <w:noProof/>
      </w:rPr>
      <mc:AlternateContent>
        <mc:Choice Requires="wps">
          <w:drawing>
            <wp:anchor distT="0" distB="0" distL="114300" distR="114300" simplePos="0" relativeHeight="251743232" behindDoc="1" locked="0" layoutInCell="0" allowOverlap="1" wp14:anchorId="31560064" wp14:editId="31560065">
              <wp:simplePos x="0" y="0"/>
              <wp:positionH relativeFrom="page">
                <wp:posOffset>5913120</wp:posOffset>
              </wp:positionH>
              <wp:positionV relativeFrom="page">
                <wp:posOffset>9916160</wp:posOffset>
              </wp:positionV>
              <wp:extent cx="709930" cy="165735"/>
              <wp:effectExtent l="0" t="0" r="0" b="0"/>
              <wp:wrapNone/>
              <wp:docPr id="4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6D"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12</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64" id="_x0000_t202" coordsize="21600,21600" o:spt="202" path="m,l,21600r21600,l21600,xe">
              <v:stroke joinstyle="miter"/>
              <v:path gradientshapeok="t" o:connecttype="rect"/>
            </v:shapetype>
            <v:shape id="Text Box 60" o:spid="_x0000_s1110" type="#_x0000_t202" style="position:absolute;margin-left:465.6pt;margin-top:780.8pt;width:55.9pt;height:13.0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" o:allowincell="f" filled="f" stroked="f">
              <v:textbox inset="0,0,0,0">
                <w:txbxContent>
                  <w:p w14:paraId="3156016D"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12</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F"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37088" behindDoc="1" locked="0" layoutInCell="0" allowOverlap="1" wp14:anchorId="31560066" wp14:editId="31560067">
              <wp:simplePos x="0" y="0"/>
              <wp:positionH relativeFrom="page">
                <wp:posOffset>617220</wp:posOffset>
              </wp:positionH>
              <wp:positionV relativeFrom="page">
                <wp:posOffset>9528810</wp:posOffset>
              </wp:positionV>
              <wp:extent cx="1968500" cy="711200"/>
              <wp:effectExtent l="0" t="0" r="0" b="0"/>
              <wp:wrapNone/>
              <wp:docPr id="4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6E"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AF" wp14:editId="315601B0">
                                <wp:extent cx="1968500" cy="709930"/>
                                <wp:effectExtent l="0" t="0" r="0" b="0"/>
                                <wp:docPr id="13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6F"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66" id="Rectangle 55" o:spid="_x0000_s1111" style="position:absolute;margin-left:48.6pt;margin-top:750.3pt;width:155pt;height:56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" o:allowincell="f" filled="f" stroked="f">
              <v:textbox inset="0,0,0,0">
                <w:txbxContent>
                  <w:p w14:paraId="3156016E"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AF" wp14:editId="315601B0">
                          <wp:extent cx="1968500" cy="709930"/>
                          <wp:effectExtent l="0" t="0" r="0" b="0"/>
                          <wp:docPr id="13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6F"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38112" behindDoc="1" locked="0" layoutInCell="0" allowOverlap="1" wp14:anchorId="31560068" wp14:editId="31560069">
              <wp:simplePos x="0" y="0"/>
              <wp:positionH relativeFrom="page">
                <wp:posOffset>2682875</wp:posOffset>
              </wp:positionH>
              <wp:positionV relativeFrom="page">
                <wp:posOffset>9883140</wp:posOffset>
              </wp:positionV>
              <wp:extent cx="3983355" cy="6350"/>
              <wp:effectExtent l="0" t="0" r="0" b="0"/>
              <wp:wrapNone/>
              <wp:docPr id="42"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CB748" id="Freeform 56" o:spid="_x0000_s1026" style="position:absolute;margin-left:211.25pt;margin-top:778.2pt;width:313.65pt;height:.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" o:allowincell="f" path="m6272,l,,,9r6272,l6272,xe" fillcolor="#d9d9d9" stroked="f">
              <v:path arrowok="t" o:connecttype="custom" o:connectlocs="3982720,0;0,0;0,5715;3982720,5715;3982720,0" o:connectangles="0,0,0,0,0"/>
              <w10:wrap anchorx="page" anchory="page"/>
            </v:shape>
          </w:pict>
        </mc:Fallback>
      </mc:AlternateContent>
    </w:r>
    <w:r>
      <w:rPr>
        <w:noProof/>
      </w:rPr>
      <mc:AlternateContent>
        <mc:Choice Requires="wps">
          <w:drawing>
            <wp:anchor distT="0" distB="0" distL="114300" distR="114300" simplePos="0" relativeHeight="251739136" behindDoc="1" locked="0" layoutInCell="0" allowOverlap="1" wp14:anchorId="3156006A" wp14:editId="3156006B">
              <wp:simplePos x="0" y="0"/>
              <wp:positionH relativeFrom="page">
                <wp:posOffset>5913120</wp:posOffset>
              </wp:positionH>
              <wp:positionV relativeFrom="page">
                <wp:posOffset>9916160</wp:posOffset>
              </wp:positionV>
              <wp:extent cx="709930" cy="165735"/>
              <wp:effectExtent l="0" t="0" r="0" b="0"/>
              <wp:wrapNone/>
              <wp:docPr id="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0"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11</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6A" id="_x0000_t202" coordsize="21600,21600" o:spt="202" path="m,l,21600r21600,l21600,xe">
              <v:stroke joinstyle="miter"/>
              <v:path gradientshapeok="t" o:connecttype="rect"/>
            </v:shapetype>
            <v:shape id="Text Box 57" o:spid="_x0000_s1112" type="#_x0000_t202" style="position:absolute;margin-left:465.6pt;margin-top:780.8pt;width:55.9pt;height:13.0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" o:allowincell="f" filled="f" stroked="f">
              <v:textbox inset="0,0,0,0">
                <w:txbxContent>
                  <w:p w14:paraId="31560170"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11</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2"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5520" behindDoc="1" locked="0" layoutInCell="0" allowOverlap="1" wp14:anchorId="31560074" wp14:editId="31560075">
              <wp:simplePos x="0" y="0"/>
              <wp:positionH relativeFrom="page">
                <wp:posOffset>617220</wp:posOffset>
              </wp:positionH>
              <wp:positionV relativeFrom="page">
                <wp:posOffset>9528810</wp:posOffset>
              </wp:positionV>
              <wp:extent cx="1968500" cy="711200"/>
              <wp:effectExtent l="0" t="0" r="0" b="0"/>
              <wp:wrapNone/>
              <wp:docPr id="3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5"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B1" wp14:editId="315601B2">
                                <wp:extent cx="1968500" cy="709930"/>
                                <wp:effectExtent l="0" t="0" r="0" b="0"/>
                                <wp:docPr id="13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76"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74" id="Rectangle 68" o:spid="_x0000_s1117" style="position:absolute;margin-left:48.6pt;margin-top:750.3pt;width:155pt;height:56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" o:allowincell="f" filled="f" stroked="f">
              <v:textbox inset="0,0,0,0">
                <w:txbxContent>
                  <w:p w14:paraId="31560175"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B1" wp14:editId="315601B2">
                          <wp:extent cx="1968500" cy="709930"/>
                          <wp:effectExtent l="0" t="0" r="0" b="0"/>
                          <wp:docPr id="13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76"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56544" behindDoc="1" locked="0" layoutInCell="0" allowOverlap="1" wp14:anchorId="31560076" wp14:editId="31560077">
              <wp:simplePos x="0" y="0"/>
              <wp:positionH relativeFrom="page">
                <wp:posOffset>2682875</wp:posOffset>
              </wp:positionH>
              <wp:positionV relativeFrom="page">
                <wp:posOffset>9883140</wp:posOffset>
              </wp:positionV>
              <wp:extent cx="3983355" cy="6350"/>
              <wp:effectExtent l="0" t="0" r="0" b="0"/>
              <wp:wrapNone/>
              <wp:docPr id="3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35E2F" id="Freeform 69" o:spid="_x0000_s1026" style="position:absolute;margin-left:211.25pt;margin-top:778.2pt;width:313.65pt;height:.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" o:allowincell="f" path="m6272,l,,,9r6272,l6272,xe" fillcolor="#d9d9d9" stroked="f">
              <v:path arrowok="t" o:connecttype="custom" o:connectlocs="3982720,0;0,0;0,5715;3982720,5715;3982720,0" o:connectangles="0,0,0,0,0"/>
              <w10:wrap anchorx="page" anchory="page"/>
            </v:shape>
          </w:pict>
        </mc:Fallback>
      </mc:AlternateContent>
    </w:r>
    <w:r>
      <w:rPr>
        <w:noProof/>
      </w:rPr>
      <mc:AlternateContent>
        <mc:Choice Requires="wps">
          <w:drawing>
            <wp:anchor distT="0" distB="0" distL="114300" distR="114300" simplePos="0" relativeHeight="251757568" behindDoc="1" locked="0" layoutInCell="0" allowOverlap="1" wp14:anchorId="31560078" wp14:editId="31560079">
              <wp:simplePos x="0" y="0"/>
              <wp:positionH relativeFrom="page">
                <wp:posOffset>5913120</wp:posOffset>
              </wp:positionH>
              <wp:positionV relativeFrom="page">
                <wp:posOffset>9916160</wp:posOffset>
              </wp:positionV>
              <wp:extent cx="709930" cy="165735"/>
              <wp:effectExtent l="0" t="0" r="0" b="0"/>
              <wp:wrapNone/>
              <wp:docPr id="3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7"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14</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78" id="_x0000_t202" coordsize="21600,21600" o:spt="202" path="m,l,21600r21600,l21600,xe">
              <v:stroke joinstyle="miter"/>
              <v:path gradientshapeok="t" o:connecttype="rect"/>
            </v:shapetype>
            <v:shape id="Text Box 70" o:spid="_x0000_s1118" type="#_x0000_t202" style="position:absolute;margin-left:465.6pt;margin-top:780.8pt;width:55.9pt;height:13.0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" o:allowincell="f" filled="f" stroked="f">
              <v:textbox inset="0,0,0,0">
                <w:txbxContent>
                  <w:p w14:paraId="31560177"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14</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3"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1424" behindDoc="1" locked="0" layoutInCell="0" allowOverlap="1" wp14:anchorId="3156007A" wp14:editId="3156007B">
              <wp:simplePos x="0" y="0"/>
              <wp:positionH relativeFrom="page">
                <wp:posOffset>617220</wp:posOffset>
              </wp:positionH>
              <wp:positionV relativeFrom="page">
                <wp:posOffset>9528810</wp:posOffset>
              </wp:positionV>
              <wp:extent cx="1968500" cy="711200"/>
              <wp:effectExtent l="0" t="0" r="0" b="0"/>
              <wp:wrapNone/>
              <wp:docPr id="3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8"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B3" wp14:editId="315601B4">
                                <wp:extent cx="1968500" cy="709930"/>
                                <wp:effectExtent l="0" t="0" r="0" b="0"/>
                                <wp:docPr id="13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79"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7A" id="Rectangle 65" o:spid="_x0000_s1119" style="position:absolute;margin-left:48.6pt;margin-top:750.3pt;width:155pt;height:56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" o:allowincell="f" filled="f" stroked="f">
              <v:textbox inset="0,0,0,0">
                <w:txbxContent>
                  <w:p w14:paraId="31560178"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B3" wp14:editId="315601B4">
                          <wp:extent cx="1968500" cy="709930"/>
                          <wp:effectExtent l="0" t="0" r="0" b="0"/>
                          <wp:docPr id="13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79"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52448" behindDoc="1" locked="0" layoutInCell="0" allowOverlap="1" wp14:anchorId="3156007C" wp14:editId="3156007D">
              <wp:simplePos x="0" y="0"/>
              <wp:positionH relativeFrom="page">
                <wp:posOffset>2682875</wp:posOffset>
              </wp:positionH>
              <wp:positionV relativeFrom="page">
                <wp:posOffset>9883140</wp:posOffset>
              </wp:positionV>
              <wp:extent cx="3983355" cy="6350"/>
              <wp:effectExtent l="0" t="0" r="0" b="0"/>
              <wp:wrapNone/>
              <wp:docPr id="32"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88E85" id="Freeform 66" o:spid="_x0000_s1026" style="position:absolute;margin-left:211.25pt;margin-top:778.2pt;width:313.65pt;height:.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" o:allowincell="f" path="m6272,l,,,9r6272,l6272,xe" fillcolor="#d9d9d9" stroked="f">
              <v:path arrowok="t" o:connecttype="custom" o:connectlocs="3982720,0;0,0;0,5715;3982720,5715;3982720,0" o:connectangles="0,0,0,0,0"/>
              <w10:wrap anchorx="page" anchory="page"/>
            </v:shape>
          </w:pict>
        </mc:Fallback>
      </mc:AlternateContent>
    </w:r>
    <w:r>
      <w:rPr>
        <w:noProof/>
      </w:rPr>
      <mc:AlternateContent>
        <mc:Choice Requires="wps">
          <w:drawing>
            <wp:anchor distT="0" distB="0" distL="114300" distR="114300" simplePos="0" relativeHeight="251753472" behindDoc="1" locked="0" layoutInCell="0" allowOverlap="1" wp14:anchorId="3156007E" wp14:editId="3156007F">
              <wp:simplePos x="0" y="0"/>
              <wp:positionH relativeFrom="page">
                <wp:posOffset>5913120</wp:posOffset>
              </wp:positionH>
              <wp:positionV relativeFrom="page">
                <wp:posOffset>9916160</wp:posOffset>
              </wp:positionV>
              <wp:extent cx="709930" cy="165735"/>
              <wp:effectExtent l="0" t="0" r="0" b="0"/>
              <wp:wrapNone/>
              <wp:docPr id="3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A"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13</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7E" id="_x0000_t202" coordsize="21600,21600" o:spt="202" path="m,l,21600r21600,l21600,xe">
              <v:stroke joinstyle="miter"/>
              <v:path gradientshapeok="t" o:connecttype="rect"/>
            </v:shapetype>
            <v:shape id="Text Box 67" o:spid="_x0000_s1120" type="#_x0000_t202" style="position:absolute;margin-left:465.6pt;margin-top:780.8pt;width:55.9pt;height:13.0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" o:allowincell="f" filled="f" stroked="f">
              <v:textbox inset="0,0,0,0">
                <w:txbxContent>
                  <w:p w14:paraId="3156017A"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13</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6"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9856" behindDoc="1" locked="0" layoutInCell="0" allowOverlap="1" wp14:anchorId="31560088" wp14:editId="31560089">
              <wp:simplePos x="0" y="0"/>
              <wp:positionH relativeFrom="page">
                <wp:posOffset>617220</wp:posOffset>
              </wp:positionH>
              <wp:positionV relativeFrom="page">
                <wp:posOffset>9528810</wp:posOffset>
              </wp:positionV>
              <wp:extent cx="1968500" cy="711200"/>
              <wp:effectExtent l="0" t="0" r="0" b="0"/>
              <wp:wrapNone/>
              <wp:docPr id="2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F"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B5" wp14:editId="315601B6">
                                <wp:extent cx="1968500" cy="709930"/>
                                <wp:effectExtent l="0" t="0" r="0" b="0"/>
                                <wp:docPr id="1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80"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88" id="Rectangle 78" o:spid="_x0000_s1125" style="position:absolute;margin-left:48.6pt;margin-top:750.3pt;width:155pt;height:56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" o:allowincell="f" filled="f" stroked="f">
              <v:textbox inset="0,0,0,0">
                <w:txbxContent>
                  <w:p w14:paraId="3156017F"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B5" wp14:editId="315601B6">
                          <wp:extent cx="1968500" cy="709930"/>
                          <wp:effectExtent l="0" t="0" r="0" b="0"/>
                          <wp:docPr id="1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80"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70880" behindDoc="1" locked="0" layoutInCell="0" allowOverlap="1" wp14:anchorId="3156008A" wp14:editId="3156008B">
              <wp:simplePos x="0" y="0"/>
              <wp:positionH relativeFrom="page">
                <wp:posOffset>2682875</wp:posOffset>
              </wp:positionH>
              <wp:positionV relativeFrom="page">
                <wp:posOffset>9883140</wp:posOffset>
              </wp:positionV>
              <wp:extent cx="3983355" cy="6350"/>
              <wp:effectExtent l="0" t="0" r="0" b="0"/>
              <wp:wrapNone/>
              <wp:docPr id="25"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D30B" id="Freeform 79" o:spid="_x0000_s1026" style="position:absolute;margin-left:211.25pt;margin-top:778.2pt;width:313.65pt;height:.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" o:allowincell="f" path="m6272,l,,,9r6272,l6272,xe" fillcolor="#d9d9d9" stroked="f">
              <v:path arrowok="t" o:connecttype="custom" o:connectlocs="3982720,0;0,0;0,5715;3982720,5715;3982720,0" o:connectangles="0,0,0,0,0"/>
              <w10:wrap anchorx="page" anchory="page"/>
            </v:shape>
          </w:pict>
        </mc:Fallback>
      </mc:AlternateContent>
    </w:r>
    <w:r>
      <w:rPr>
        <w:noProof/>
      </w:rPr>
      <mc:AlternateContent>
        <mc:Choice Requires="wps">
          <w:drawing>
            <wp:anchor distT="0" distB="0" distL="114300" distR="114300" simplePos="0" relativeHeight="251771904" behindDoc="1" locked="0" layoutInCell="0" allowOverlap="1" wp14:anchorId="3156008C" wp14:editId="3156008D">
              <wp:simplePos x="0" y="0"/>
              <wp:positionH relativeFrom="page">
                <wp:posOffset>5913120</wp:posOffset>
              </wp:positionH>
              <wp:positionV relativeFrom="page">
                <wp:posOffset>9916160</wp:posOffset>
              </wp:positionV>
              <wp:extent cx="709930" cy="165735"/>
              <wp:effectExtent l="0" t="0" r="0" b="0"/>
              <wp:wrapNone/>
              <wp:docPr id="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81"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18</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8C" id="_x0000_t202" coordsize="21600,21600" o:spt="202" path="m,l,21600r21600,l21600,xe">
              <v:stroke joinstyle="miter"/>
              <v:path gradientshapeok="t" o:connecttype="rect"/>
            </v:shapetype>
            <v:shape id="Text Box 80" o:spid="_x0000_s1126" type="#_x0000_t202" style="position:absolute;margin-left:465.6pt;margin-top:780.8pt;width:55.9pt;height:13.0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" o:allowincell="f" filled="f" stroked="f">
              <v:textbox inset="0,0,0,0">
                <w:txbxContent>
                  <w:p w14:paraId="31560181"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18</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3" w14:textId="77777777" w:rsidR="00F96DB9" w:rsidRDefault="00F96DB9">
    <w:pPr>
      <w:pStyle w:val="Brdtekst"/>
      <w:kinsoku w:val="0"/>
      <w:overflowPunct w:val="0"/>
      <w:spacing w:line="14" w:lineRule="auto"/>
      <w:rPr>
        <w:rFonts w:ascii="Times New Roman" w:hAnsi="Times New Roman" w:cs="Times New Roman"/>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7"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5760" behindDoc="1" locked="0" layoutInCell="0" allowOverlap="1" wp14:anchorId="3156008E" wp14:editId="3156008F">
              <wp:simplePos x="0" y="0"/>
              <wp:positionH relativeFrom="page">
                <wp:posOffset>617220</wp:posOffset>
              </wp:positionH>
              <wp:positionV relativeFrom="page">
                <wp:posOffset>9528810</wp:posOffset>
              </wp:positionV>
              <wp:extent cx="1968500" cy="711200"/>
              <wp:effectExtent l="0" t="0" r="0" b="0"/>
              <wp:wrapNone/>
              <wp:docPr id="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82"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B7" wp14:editId="315601B8">
                                <wp:extent cx="1968500" cy="709930"/>
                                <wp:effectExtent l="0" t="0" r="0" b="0"/>
                                <wp:docPr id="13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83"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8E" id="Rectangle 75" o:spid="_x0000_s1127" style="position:absolute;margin-left:48.6pt;margin-top:750.3pt;width:155pt;height:56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" o:allowincell="f" filled="f" stroked="f">
              <v:textbox inset="0,0,0,0">
                <w:txbxContent>
                  <w:p w14:paraId="31560182"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B7" wp14:editId="315601B8">
                          <wp:extent cx="1968500" cy="709930"/>
                          <wp:effectExtent l="0" t="0" r="0" b="0"/>
                          <wp:docPr id="13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83"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66784" behindDoc="1" locked="0" layoutInCell="0" allowOverlap="1" wp14:anchorId="31560090" wp14:editId="31560091">
              <wp:simplePos x="0" y="0"/>
              <wp:positionH relativeFrom="page">
                <wp:posOffset>2682875</wp:posOffset>
              </wp:positionH>
              <wp:positionV relativeFrom="page">
                <wp:posOffset>9883140</wp:posOffset>
              </wp:positionV>
              <wp:extent cx="3983355" cy="6350"/>
              <wp:effectExtent l="0" t="0" r="0" b="0"/>
              <wp:wrapNone/>
              <wp:docPr id="22"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0384B" id="Freeform 76" o:spid="_x0000_s1026" style="position:absolute;margin-left:211.25pt;margin-top:778.2pt;width:313.65pt;height:.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" o:allowincell="f" path="m6272,l,,,9r6272,l6272,xe" fillcolor="#d9d9d9" stroked="f">
              <v:path arrowok="t" o:connecttype="custom" o:connectlocs="3982720,0;0,0;0,5715;3982720,5715;3982720,0" o:connectangles="0,0,0,0,0"/>
              <w10:wrap anchorx="page" anchory="page"/>
            </v:shape>
          </w:pict>
        </mc:Fallback>
      </mc:AlternateContent>
    </w:r>
    <w:r>
      <w:rPr>
        <w:noProof/>
      </w:rPr>
      <mc:AlternateContent>
        <mc:Choice Requires="wps">
          <w:drawing>
            <wp:anchor distT="0" distB="0" distL="114300" distR="114300" simplePos="0" relativeHeight="251767808" behindDoc="1" locked="0" layoutInCell="0" allowOverlap="1" wp14:anchorId="31560092" wp14:editId="31560093">
              <wp:simplePos x="0" y="0"/>
              <wp:positionH relativeFrom="page">
                <wp:posOffset>5913120</wp:posOffset>
              </wp:positionH>
              <wp:positionV relativeFrom="page">
                <wp:posOffset>9916160</wp:posOffset>
              </wp:positionV>
              <wp:extent cx="709930" cy="165735"/>
              <wp:effectExtent l="0" t="0" r="0" b="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84"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19</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92" id="_x0000_t202" coordsize="21600,21600" o:spt="202" path="m,l,21600r21600,l21600,xe">
              <v:stroke joinstyle="miter"/>
              <v:path gradientshapeok="t" o:connecttype="rect"/>
            </v:shapetype>
            <v:shape id="Text Box 77" o:spid="_x0000_s1128" type="#_x0000_t202" style="position:absolute;margin-left:465.6pt;margin-top:780.8pt;width:55.9pt;height:13.0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" o:allowincell="f" filled="f" stroked="f">
              <v:textbox inset="0,0,0,0">
                <w:txbxContent>
                  <w:p w14:paraId="31560184"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19</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A"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0096" behindDoc="1" locked="0" layoutInCell="0" allowOverlap="1" wp14:anchorId="3156009C" wp14:editId="3156009D">
              <wp:simplePos x="0" y="0"/>
              <wp:positionH relativeFrom="page">
                <wp:posOffset>5913120</wp:posOffset>
              </wp:positionH>
              <wp:positionV relativeFrom="page">
                <wp:posOffset>9916160</wp:posOffset>
              </wp:positionV>
              <wp:extent cx="709930" cy="165735"/>
              <wp:effectExtent l="0" t="0" r="0" b="0"/>
              <wp:wrapNone/>
              <wp:docPr id="1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89"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24</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9C" id="_x0000_t202" coordsize="21600,21600" o:spt="202" path="m,l,21600r21600,l21600,xe">
              <v:stroke joinstyle="miter"/>
              <v:path gradientshapeok="t" o:connecttype="rect"/>
            </v:shapetype>
            <v:shape id="Text Box 85" o:spid="_x0000_s1133" type="#_x0000_t202" style="position:absolute;margin-left:465.6pt;margin-top:780.8pt;width:55.9pt;height:13.0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" o:allowincell="f" filled="f" stroked="f">
              <v:textbox inset="0,0,0,0">
                <w:txbxContent>
                  <w:p w14:paraId="31560189"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24</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B"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2144" behindDoc="1" locked="0" layoutInCell="0" allowOverlap="1" wp14:anchorId="3156009E" wp14:editId="3156009F">
              <wp:simplePos x="0" y="0"/>
              <wp:positionH relativeFrom="page">
                <wp:posOffset>617220</wp:posOffset>
              </wp:positionH>
              <wp:positionV relativeFrom="page">
                <wp:posOffset>9528810</wp:posOffset>
              </wp:positionV>
              <wp:extent cx="1968500" cy="711200"/>
              <wp:effectExtent l="0" t="0" r="0" b="0"/>
              <wp:wrapNone/>
              <wp:docPr id="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8A"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B9" wp14:editId="315601BA">
                                <wp:extent cx="1968500" cy="709930"/>
                                <wp:effectExtent l="0" t="0" r="0" b="0"/>
                                <wp:docPr id="12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8B"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9E" id="Rectangle 86" o:spid="_x0000_s1134" style="position:absolute;margin-left:48.6pt;margin-top:750.3pt;width:155pt;height:56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" o:allowincell="f" filled="f" stroked="f">
              <v:textbox inset="0,0,0,0">
                <w:txbxContent>
                  <w:p w14:paraId="3156018A"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B9" wp14:editId="315601BA">
                          <wp:extent cx="1968500" cy="709930"/>
                          <wp:effectExtent l="0" t="0" r="0" b="0"/>
                          <wp:docPr id="12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8B"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83168" behindDoc="1" locked="0" layoutInCell="0" allowOverlap="1" wp14:anchorId="315600A0" wp14:editId="315600A1">
              <wp:simplePos x="0" y="0"/>
              <wp:positionH relativeFrom="page">
                <wp:posOffset>2682875</wp:posOffset>
              </wp:positionH>
              <wp:positionV relativeFrom="page">
                <wp:posOffset>9883140</wp:posOffset>
              </wp:positionV>
              <wp:extent cx="3983355" cy="6350"/>
              <wp:effectExtent l="0" t="0" r="0" b="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5C99D" id="Freeform 87" o:spid="_x0000_s1026" style="position:absolute;margin-left:211.25pt;margin-top:778.2pt;width:313.65pt;height:.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" o:allowincell="f" path="m6272,l,,,9r6272,l6272,xe" fillcolor="#d9d9d9" stroked="f">
              <v:path arrowok="t" o:connecttype="custom" o:connectlocs="3982720,0;0,0;0,5715;3982720,5715;3982720,0" o:connectangles="0,0,0,0,0"/>
              <w10:wrap anchorx="page" anchory="page"/>
            </v:shape>
          </w:pict>
        </mc:Fallback>
      </mc:AlternateContent>
    </w:r>
    <w:r>
      <w:rPr>
        <w:noProof/>
      </w:rPr>
      <mc:AlternateContent>
        <mc:Choice Requires="wps">
          <w:drawing>
            <wp:anchor distT="0" distB="0" distL="114300" distR="114300" simplePos="0" relativeHeight="251784192" behindDoc="1" locked="0" layoutInCell="0" allowOverlap="1" wp14:anchorId="315600A2" wp14:editId="315600A3">
              <wp:simplePos x="0" y="0"/>
              <wp:positionH relativeFrom="page">
                <wp:posOffset>5913120</wp:posOffset>
              </wp:positionH>
              <wp:positionV relativeFrom="page">
                <wp:posOffset>9916160</wp:posOffset>
              </wp:positionV>
              <wp:extent cx="709930" cy="165735"/>
              <wp:effectExtent l="0" t="0" r="0" b="0"/>
              <wp:wrapNone/>
              <wp:docPr id="1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8C"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23</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A2" id="_x0000_t202" coordsize="21600,21600" o:spt="202" path="m,l,21600r21600,l21600,xe">
              <v:stroke joinstyle="miter"/>
              <v:path gradientshapeok="t" o:connecttype="rect"/>
            </v:shapetype>
            <v:shape id="Text Box 88" o:spid="_x0000_s1135" type="#_x0000_t202" style="position:absolute;margin-left:465.6pt;margin-top:780.8pt;width:55.9pt;height:13.0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" o:allowincell="f" filled="f" stroked="f">
              <v:textbox inset="0,0,0,0">
                <w:txbxContent>
                  <w:p w14:paraId="3156018C"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23</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E"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94432" behindDoc="1" locked="0" layoutInCell="0" allowOverlap="1" wp14:anchorId="315600AC" wp14:editId="315600AD">
              <wp:simplePos x="0" y="0"/>
              <wp:positionH relativeFrom="page">
                <wp:posOffset>5913120</wp:posOffset>
              </wp:positionH>
              <wp:positionV relativeFrom="page">
                <wp:posOffset>9916160</wp:posOffset>
              </wp:positionV>
              <wp:extent cx="709930" cy="165735"/>
              <wp:effectExtent l="0" t="0" r="0" b="0"/>
              <wp:wrapNone/>
              <wp:docPr id="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91"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26</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AC" id="_x0000_t202" coordsize="21600,21600" o:spt="202" path="m,l,21600r21600,l21600,xe">
              <v:stroke joinstyle="miter"/>
              <v:path gradientshapeok="t" o:connecttype="rect"/>
            </v:shapetype>
            <v:shape id="Text Box 94" o:spid="_x0000_s1140" type="#_x0000_t202" style="position:absolute;margin-left:465.6pt;margin-top:780.8pt;width:55.9pt;height:13.0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" o:allowincell="f" filled="f" stroked="f">
              <v:textbox inset="0,0,0,0">
                <w:txbxContent>
                  <w:p w14:paraId="31560191"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26</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F"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92384" behindDoc="1" locked="0" layoutInCell="0" allowOverlap="1" wp14:anchorId="315600AE" wp14:editId="315600AF">
              <wp:simplePos x="0" y="0"/>
              <wp:positionH relativeFrom="page">
                <wp:posOffset>5913120</wp:posOffset>
              </wp:positionH>
              <wp:positionV relativeFrom="page">
                <wp:posOffset>9916160</wp:posOffset>
              </wp:positionV>
              <wp:extent cx="709930" cy="165735"/>
              <wp:effectExtent l="0" t="0" r="0" b="0"/>
              <wp:wrapNone/>
              <wp:docPr id="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92"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25</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AE" id="_x0000_t202" coordsize="21600,21600" o:spt="202" path="m,l,21600r21600,l21600,xe">
              <v:stroke joinstyle="miter"/>
              <v:path gradientshapeok="t" o:connecttype="rect"/>
            </v:shapetype>
            <v:shape id="Text Box 93" o:spid="_x0000_s1141" type="#_x0000_t202" style="position:absolute;margin-left:465.6pt;margin-top:780.8pt;width:55.9pt;height:13.0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" o:allowincell="f" filled="f" stroked="f">
              <v:textbox inset="0,0,0,0">
                <w:txbxContent>
                  <w:p w14:paraId="31560192"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25</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F2"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04672" behindDoc="1" locked="0" layoutInCell="0" allowOverlap="1" wp14:anchorId="315600B8" wp14:editId="315600B9">
              <wp:simplePos x="0" y="0"/>
              <wp:positionH relativeFrom="page">
                <wp:posOffset>5913120</wp:posOffset>
              </wp:positionH>
              <wp:positionV relativeFrom="page">
                <wp:posOffset>9916160</wp:posOffset>
              </wp:positionV>
              <wp:extent cx="709930" cy="165735"/>
              <wp:effectExtent l="0" t="0" r="0" b="0"/>
              <wp:wrapNone/>
              <wp:docPr id="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97"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B8" id="_x0000_t202" coordsize="21600,21600" o:spt="202" path="m,l,21600r21600,l21600,xe">
              <v:stroke joinstyle="miter"/>
              <v:path gradientshapeok="t" o:connecttype="rect"/>
            </v:shapetype>
            <v:shape id="Text Box 100" o:spid="_x0000_s1146" type="#_x0000_t202" style="position:absolute;margin-left:465.6pt;margin-top:780.8pt;width:55.9pt;height:13.0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" o:allowincell="f" filled="f" stroked="f">
              <v:textbox inset="0,0,0,0">
                <w:txbxContent>
                  <w:p w14:paraId="31560197"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F3"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802624" behindDoc="1" locked="0" layoutInCell="0" allowOverlap="1" wp14:anchorId="315600BA" wp14:editId="315600BB">
              <wp:simplePos x="0" y="0"/>
              <wp:positionH relativeFrom="page">
                <wp:posOffset>5913120</wp:posOffset>
              </wp:positionH>
              <wp:positionV relativeFrom="page">
                <wp:posOffset>9916160</wp:posOffset>
              </wp:positionV>
              <wp:extent cx="709930" cy="165735"/>
              <wp:effectExtent l="0" t="0" r="0" b="0"/>
              <wp:wrapNone/>
              <wp:docPr id="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98"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27</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BA" id="_x0000_t202" coordsize="21600,21600" o:spt="202" path="m,l,21600r21600,l21600,xe">
              <v:stroke joinstyle="miter"/>
              <v:path gradientshapeok="t" o:connecttype="rect"/>
            </v:shapetype>
            <v:shape id="Text Box 99" o:spid="_x0000_s1147" type="#_x0000_t202" style="position:absolute;margin-left:465.6pt;margin-top:780.8pt;width:55.9pt;height:13.0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" o:allowincell="f" filled="f" stroked="f">
              <v:textbox inset="0,0,0,0">
                <w:txbxContent>
                  <w:p w14:paraId="31560198"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27</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6"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8480" behindDoc="1" locked="0" layoutInCell="0" allowOverlap="1" wp14:anchorId="3155FFF8" wp14:editId="3155FFF9">
              <wp:simplePos x="0" y="0"/>
              <wp:positionH relativeFrom="page">
                <wp:posOffset>6022340</wp:posOffset>
              </wp:positionH>
              <wp:positionV relativeFrom="page">
                <wp:posOffset>9928860</wp:posOffset>
              </wp:positionV>
              <wp:extent cx="588010" cy="140335"/>
              <wp:effectExtent l="0" t="0" r="0" b="0"/>
              <wp:wrapNone/>
              <wp:docPr id="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39" w14:textId="77777777" w:rsidR="00F96DB9" w:rsidRDefault="00751B06">
                          <w:pPr>
                            <w:pStyle w:val="Brdtekst"/>
                            <w:kinsoku w:val="0"/>
                            <w:overflowPunct w:val="0"/>
                            <w:spacing w:line="221" w:lineRule="exact"/>
                            <w:rPr>
                              <w:color w:val="7E7E7E"/>
                              <w:sz w:val="22"/>
                              <w:szCs w:val="22"/>
                            </w:rPr>
                          </w:pPr>
                          <w:r>
                            <w:rPr>
                              <w:sz w:val="22"/>
                              <w:szCs w:val="22"/>
                            </w:rPr>
                            <w:t xml:space="preserve">3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5FFF8" id="_x0000_t202" coordsize="21600,21600" o:spt="202" path="m,l,21600r21600,l21600,xe">
              <v:stroke joinstyle="miter"/>
              <v:path gradientshapeok="t" o:connecttype="rect"/>
            </v:shapetype>
            <v:shape id="_x0000_s1069" type="#_x0000_t202" style="position:absolute;margin-left:474.2pt;margin-top:781.8pt;width:46.3pt;height:11.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" o:allowincell="f" filled="f" stroked="f">
              <v:textbox inset="0,0,0,0">
                <w:txbxContent>
                  <w:p w14:paraId="31560139" w14:textId="77777777" w:rsidR="00F96DB9" w:rsidRDefault="00751B06">
                    <w:pPr>
                      <w:pStyle w:val="Brdtekst"/>
                      <w:kinsoku w:val="0"/>
                      <w:overflowPunct w:val="0"/>
                      <w:spacing w:line="221" w:lineRule="exact"/>
                      <w:rPr>
                        <w:color w:val="7E7E7E"/>
                        <w:sz w:val="22"/>
                        <w:szCs w:val="22"/>
                      </w:rPr>
                    </w:pPr>
                    <w:r>
                      <w:rPr>
                        <w:sz w:val="22"/>
                        <w:szCs w:val="22"/>
                      </w:rPr>
                      <w:t xml:space="preserve">3 | </w:t>
                    </w:r>
                    <w:r>
                      <w:rPr>
                        <w:color w:val="7E7E7E"/>
                        <w:sz w:val="22"/>
                        <w:szCs w:val="22"/>
                      </w:rPr>
                      <w:t>S i d e</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14:anchorId="3155FFFA" wp14:editId="3155FFFB">
              <wp:simplePos x="0" y="0"/>
              <wp:positionH relativeFrom="page">
                <wp:posOffset>617220</wp:posOffset>
              </wp:positionH>
              <wp:positionV relativeFrom="page">
                <wp:posOffset>9528810</wp:posOffset>
              </wp:positionV>
              <wp:extent cx="1968500" cy="711200"/>
              <wp:effectExtent l="0" t="0" r="0" b="0"/>
              <wp:wrapNone/>
              <wp:docPr id="9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3A"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99" wp14:editId="3156019A">
                                <wp:extent cx="1968500" cy="709930"/>
                                <wp:effectExtent l="0" t="0" r="0" b="0"/>
                                <wp:docPr id="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3B"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5FFFA" id="Rectangle 8" o:spid="_x0000_s1070" style="position:absolute;margin-left:48.6pt;margin-top:750.3pt;width:155pt;height:5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" o:allowincell="f" filled="f" stroked="f">
              <v:textbox inset="0,0,0,0">
                <w:txbxContent>
                  <w:p w14:paraId="3156013A"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99" wp14:editId="3156019A">
                          <wp:extent cx="1968500" cy="709930"/>
                          <wp:effectExtent l="0" t="0" r="0" b="0"/>
                          <wp:docPr id="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3B"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0528" behindDoc="1" locked="0" layoutInCell="0" allowOverlap="1" wp14:anchorId="3155FFFC" wp14:editId="3155FFFD">
              <wp:simplePos x="0" y="0"/>
              <wp:positionH relativeFrom="page">
                <wp:posOffset>5921375</wp:posOffset>
              </wp:positionH>
              <wp:positionV relativeFrom="page">
                <wp:posOffset>9940925</wp:posOffset>
              </wp:positionV>
              <wp:extent cx="723900" cy="219075"/>
              <wp:effectExtent l="0" t="0" r="0" b="0"/>
              <wp:wrapNone/>
              <wp:docPr id="9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219075"/>
                      </a:xfrm>
                      <a:custGeom>
                        <a:avLst/>
                        <a:gdLst>
                          <a:gd name="T0" fmla="*/ 1139 w 1140"/>
                          <a:gd name="T1" fmla="*/ 0 h 345"/>
                          <a:gd name="T2" fmla="*/ 0 w 1140"/>
                          <a:gd name="T3" fmla="*/ 0 h 345"/>
                          <a:gd name="T4" fmla="*/ 0 w 1140"/>
                          <a:gd name="T5" fmla="*/ 345 h 345"/>
                          <a:gd name="T6" fmla="*/ 1139 w 1140"/>
                          <a:gd name="T7" fmla="*/ 345 h 345"/>
                          <a:gd name="T8" fmla="*/ 1139 w 1140"/>
                          <a:gd name="T9" fmla="*/ 0 h 345"/>
                        </a:gdLst>
                        <a:ahLst/>
                        <a:cxnLst>
                          <a:cxn ang="0">
                            <a:pos x="T0" y="T1"/>
                          </a:cxn>
                          <a:cxn ang="0">
                            <a:pos x="T2" y="T3"/>
                          </a:cxn>
                          <a:cxn ang="0">
                            <a:pos x="T4" y="T5"/>
                          </a:cxn>
                          <a:cxn ang="0">
                            <a:pos x="T6" y="T7"/>
                          </a:cxn>
                          <a:cxn ang="0">
                            <a:pos x="T8" y="T9"/>
                          </a:cxn>
                        </a:cxnLst>
                        <a:rect l="0" t="0" r="r" b="b"/>
                        <a:pathLst>
                          <a:path w="1140" h="345">
                            <a:moveTo>
                              <a:pt x="1139" y="0"/>
                            </a:moveTo>
                            <a:lnTo>
                              <a:pt x="0" y="0"/>
                            </a:lnTo>
                            <a:lnTo>
                              <a:pt x="0" y="345"/>
                            </a:lnTo>
                            <a:lnTo>
                              <a:pt x="1139" y="345"/>
                            </a:lnTo>
                            <a:lnTo>
                              <a:pt x="1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A6C3B" id="Freeform 9" o:spid="_x0000_s1026" style="position:absolute;margin-left:466.25pt;margin-top:782.75pt;width:57pt;height:17.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" o:allowincell="f" path="m1139,l,,,345r1139,l1139,xe" stroked="f">
              <v:path arrowok="t" o:connecttype="custom" o:connectlocs="723265,0;0,0;0,219075;723265,219075;723265,0" o:connectangles="0,0,0,0,0"/>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14:anchorId="3155FFFE" wp14:editId="3155FFFF">
              <wp:simplePos x="0" y="0"/>
              <wp:positionH relativeFrom="page">
                <wp:posOffset>2682875</wp:posOffset>
              </wp:positionH>
              <wp:positionV relativeFrom="page">
                <wp:posOffset>9883140</wp:posOffset>
              </wp:positionV>
              <wp:extent cx="3983355" cy="6350"/>
              <wp:effectExtent l="0" t="0" r="0" b="0"/>
              <wp:wrapNone/>
              <wp:docPr id="9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00D28" id="Freeform 10" o:spid="_x0000_s1026" style="position:absolute;margin-left:211.25pt;margin-top:778.2pt;width:313.65pt;height:.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" o:allowincell="f" path="m6272,l,,,9r6272,l6272,xe" fillcolor="#d9d9d9" stroked="f">
              <v:path arrowok="t" o:connecttype="custom" o:connectlocs="3982720,0;0,0;0,5715;3982720,5715;3982720,0" o:connectangles="0,0,0,0,0"/>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7"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14:anchorId="31560000" wp14:editId="31560001">
              <wp:simplePos x="0" y="0"/>
              <wp:positionH relativeFrom="page">
                <wp:posOffset>6022340</wp:posOffset>
              </wp:positionH>
              <wp:positionV relativeFrom="page">
                <wp:posOffset>9928860</wp:posOffset>
              </wp:positionV>
              <wp:extent cx="588010" cy="140335"/>
              <wp:effectExtent l="0" t="0" r="0" b="0"/>
              <wp:wrapNone/>
              <wp:docPr id="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3C" w14:textId="77777777" w:rsidR="00F96DB9" w:rsidRDefault="00751B06">
                          <w:pPr>
                            <w:pStyle w:val="Brdtekst"/>
                            <w:kinsoku w:val="0"/>
                            <w:overflowPunct w:val="0"/>
                            <w:spacing w:line="221" w:lineRule="exact"/>
                            <w:rPr>
                              <w:color w:val="7E7E7E"/>
                              <w:sz w:val="22"/>
                              <w:szCs w:val="22"/>
                            </w:rPr>
                          </w:pPr>
                          <w:r>
                            <w:rPr>
                              <w:sz w:val="22"/>
                              <w:szCs w:val="22"/>
                            </w:rPr>
                            <w:t xml:space="preserve">2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00" id="_x0000_t202" coordsize="21600,21600" o:spt="202" path="m,l,21600r21600,l21600,xe">
              <v:stroke joinstyle="miter"/>
              <v:path gradientshapeok="t" o:connecttype="rect"/>
            </v:shapetype>
            <v:shape id="Text Box 3" o:spid="_x0000_s1071" type="#_x0000_t202" style="position:absolute;margin-left:474.2pt;margin-top:781.8pt;width:46.3pt;height:11.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" o:allowincell="f" filled="f" stroked="f">
              <v:textbox inset="0,0,0,0">
                <w:txbxContent>
                  <w:p w14:paraId="3156013C" w14:textId="77777777" w:rsidR="00F96DB9" w:rsidRDefault="00751B06">
                    <w:pPr>
                      <w:pStyle w:val="Brdtekst"/>
                      <w:kinsoku w:val="0"/>
                      <w:overflowPunct w:val="0"/>
                      <w:spacing w:line="221" w:lineRule="exact"/>
                      <w:rPr>
                        <w:color w:val="7E7E7E"/>
                        <w:sz w:val="22"/>
                        <w:szCs w:val="22"/>
                      </w:rPr>
                    </w:pPr>
                    <w:r>
                      <w:rPr>
                        <w:sz w:val="22"/>
                        <w:szCs w:val="22"/>
                      </w:rPr>
                      <w:t xml:space="preserve">2 | </w:t>
                    </w:r>
                    <w:r>
                      <w:rPr>
                        <w:color w:val="7E7E7E"/>
                        <w:sz w:val="22"/>
                        <w:szCs w:val="22"/>
                      </w:rPr>
                      <w:t>S i d e</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14:anchorId="31560002" wp14:editId="31560003">
              <wp:simplePos x="0" y="0"/>
              <wp:positionH relativeFrom="page">
                <wp:posOffset>617220</wp:posOffset>
              </wp:positionH>
              <wp:positionV relativeFrom="page">
                <wp:posOffset>9528810</wp:posOffset>
              </wp:positionV>
              <wp:extent cx="1968500" cy="711200"/>
              <wp:effectExtent l="0" t="0" r="0" b="0"/>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3D"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9B" wp14:editId="3156019C">
                                <wp:extent cx="1968500" cy="709930"/>
                                <wp:effectExtent l="0" t="0" r="0" b="0"/>
                                <wp:docPr id="1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3E"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02" id="Rectangle 4" o:spid="_x0000_s1072" style="position:absolute;margin-left:48.6pt;margin-top:750.3pt;width:155pt;height:5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" o:allowincell="f" filled="f" stroked="f">
              <v:textbox inset="0,0,0,0">
                <w:txbxContent>
                  <w:p w14:paraId="3156013D"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9B" wp14:editId="3156019C">
                          <wp:extent cx="1968500" cy="709930"/>
                          <wp:effectExtent l="0" t="0" r="0" b="0"/>
                          <wp:docPr id="1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3E"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5408" behindDoc="1" locked="0" layoutInCell="0" allowOverlap="1" wp14:anchorId="31560004" wp14:editId="31560005">
              <wp:simplePos x="0" y="0"/>
              <wp:positionH relativeFrom="page">
                <wp:posOffset>5921375</wp:posOffset>
              </wp:positionH>
              <wp:positionV relativeFrom="page">
                <wp:posOffset>9944735</wp:posOffset>
              </wp:positionV>
              <wp:extent cx="723900" cy="219075"/>
              <wp:effectExtent l="0" t="0" r="0" b="0"/>
              <wp:wrapNone/>
              <wp:docPr id="9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219075"/>
                      </a:xfrm>
                      <a:custGeom>
                        <a:avLst/>
                        <a:gdLst>
                          <a:gd name="T0" fmla="*/ 1139 w 1140"/>
                          <a:gd name="T1" fmla="*/ 0 h 345"/>
                          <a:gd name="T2" fmla="*/ 0 w 1140"/>
                          <a:gd name="T3" fmla="*/ 0 h 345"/>
                          <a:gd name="T4" fmla="*/ 0 w 1140"/>
                          <a:gd name="T5" fmla="*/ 345 h 345"/>
                          <a:gd name="T6" fmla="*/ 1139 w 1140"/>
                          <a:gd name="T7" fmla="*/ 345 h 345"/>
                          <a:gd name="T8" fmla="*/ 1139 w 1140"/>
                          <a:gd name="T9" fmla="*/ 0 h 345"/>
                        </a:gdLst>
                        <a:ahLst/>
                        <a:cxnLst>
                          <a:cxn ang="0">
                            <a:pos x="T0" y="T1"/>
                          </a:cxn>
                          <a:cxn ang="0">
                            <a:pos x="T2" y="T3"/>
                          </a:cxn>
                          <a:cxn ang="0">
                            <a:pos x="T4" y="T5"/>
                          </a:cxn>
                          <a:cxn ang="0">
                            <a:pos x="T6" y="T7"/>
                          </a:cxn>
                          <a:cxn ang="0">
                            <a:pos x="T8" y="T9"/>
                          </a:cxn>
                        </a:cxnLst>
                        <a:rect l="0" t="0" r="r" b="b"/>
                        <a:pathLst>
                          <a:path w="1140" h="345">
                            <a:moveTo>
                              <a:pt x="1139" y="0"/>
                            </a:moveTo>
                            <a:lnTo>
                              <a:pt x="0" y="0"/>
                            </a:lnTo>
                            <a:lnTo>
                              <a:pt x="0" y="345"/>
                            </a:lnTo>
                            <a:lnTo>
                              <a:pt x="1139" y="345"/>
                            </a:lnTo>
                            <a:lnTo>
                              <a:pt x="1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90D03" id="Freeform 5" o:spid="_x0000_s1026" style="position:absolute;margin-left:466.25pt;margin-top:783.05pt;width:57pt;height:17.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" o:allowincell="f" path="m1139,l,,,345r1139,l1139,xe" stroked="f">
              <v:path arrowok="t" o:connecttype="custom" o:connectlocs="723265,0;0,0;0,219075;723265,219075;723265,0" o:connectangles="0,0,0,0,0"/>
              <w10:wrap anchorx="page" anchory="page"/>
            </v:shape>
          </w:pict>
        </mc:Fallback>
      </mc:AlternateContent>
    </w:r>
    <w:r>
      <w:rPr>
        <w:noProof/>
      </w:rPr>
      <mc:AlternateContent>
        <mc:Choice Requires="wps">
          <w:drawing>
            <wp:anchor distT="0" distB="0" distL="114300" distR="114300" simplePos="0" relativeHeight="251666432" behindDoc="1" locked="0" layoutInCell="0" allowOverlap="1" wp14:anchorId="31560006" wp14:editId="31560007">
              <wp:simplePos x="0" y="0"/>
              <wp:positionH relativeFrom="page">
                <wp:posOffset>2682875</wp:posOffset>
              </wp:positionH>
              <wp:positionV relativeFrom="page">
                <wp:posOffset>9883140</wp:posOffset>
              </wp:positionV>
              <wp:extent cx="3983355" cy="6350"/>
              <wp:effectExtent l="0" t="0" r="0" b="0"/>
              <wp:wrapNone/>
              <wp:docPr id="9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B94B1" id="Freeform 6" o:spid="_x0000_s1026" style="position:absolute;margin-left:211.25pt;margin-top:778.2pt;width:313.65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" o:allowincell="f" path="m6272,l,,,9r6272,l6272,xe" fillcolor="#d9d9d9" stroked="f">
              <v:path arrowok="t" o:connecttype="custom" o:connectlocs="3982720,0;0,0;0,5715;3982720,5715;3982720,0" o:connectangles="0,0,0,0,0"/>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A"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3840" behindDoc="1" locked="0" layoutInCell="0" allowOverlap="1" wp14:anchorId="31560010" wp14:editId="31560011">
              <wp:simplePos x="0" y="0"/>
              <wp:positionH relativeFrom="page">
                <wp:posOffset>600075</wp:posOffset>
              </wp:positionH>
              <wp:positionV relativeFrom="page">
                <wp:posOffset>9557385</wp:posOffset>
              </wp:positionV>
              <wp:extent cx="1968500" cy="711200"/>
              <wp:effectExtent l="0" t="0" r="0" b="0"/>
              <wp:wrapNone/>
              <wp:docPr id="8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43"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9D" wp14:editId="3156019E">
                                <wp:extent cx="1968500" cy="709930"/>
                                <wp:effectExtent l="0" t="0" r="0" b="0"/>
                                <wp:docPr id="1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44"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10" id="Rectangle 18" o:spid="_x0000_s1077" style="position:absolute;margin-left:47.25pt;margin-top:752.55pt;width:155pt;height:5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" o:allowincell="f" filled="f" stroked="f">
              <v:textbox inset="0,0,0,0">
                <w:txbxContent>
                  <w:p w14:paraId="31560143"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9D" wp14:editId="3156019E">
                          <wp:extent cx="1968500" cy="709930"/>
                          <wp:effectExtent l="0" t="0" r="0" b="0"/>
                          <wp:docPr id="1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44"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4864" behindDoc="1" locked="0" layoutInCell="0" allowOverlap="1" wp14:anchorId="31560012" wp14:editId="31560013">
              <wp:simplePos x="0" y="0"/>
              <wp:positionH relativeFrom="page">
                <wp:posOffset>2664460</wp:posOffset>
              </wp:positionH>
              <wp:positionV relativeFrom="page">
                <wp:posOffset>9883140</wp:posOffset>
              </wp:positionV>
              <wp:extent cx="4001770" cy="6350"/>
              <wp:effectExtent l="0" t="0" r="0" b="0"/>
              <wp:wrapNone/>
              <wp:docPr id="8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1770" cy="6350"/>
                      </a:xfrm>
                      <a:custGeom>
                        <a:avLst/>
                        <a:gdLst>
                          <a:gd name="T0" fmla="*/ 6301 w 6302"/>
                          <a:gd name="T1" fmla="*/ 0 h 10"/>
                          <a:gd name="T2" fmla="*/ 0 w 6302"/>
                          <a:gd name="T3" fmla="*/ 0 h 10"/>
                          <a:gd name="T4" fmla="*/ 0 w 6302"/>
                          <a:gd name="T5" fmla="*/ 9 h 10"/>
                          <a:gd name="T6" fmla="*/ 6301 w 6302"/>
                          <a:gd name="T7" fmla="*/ 9 h 10"/>
                          <a:gd name="T8" fmla="*/ 6301 w 6302"/>
                          <a:gd name="T9" fmla="*/ 0 h 10"/>
                        </a:gdLst>
                        <a:ahLst/>
                        <a:cxnLst>
                          <a:cxn ang="0">
                            <a:pos x="T0" y="T1"/>
                          </a:cxn>
                          <a:cxn ang="0">
                            <a:pos x="T2" y="T3"/>
                          </a:cxn>
                          <a:cxn ang="0">
                            <a:pos x="T4" y="T5"/>
                          </a:cxn>
                          <a:cxn ang="0">
                            <a:pos x="T6" y="T7"/>
                          </a:cxn>
                          <a:cxn ang="0">
                            <a:pos x="T8" y="T9"/>
                          </a:cxn>
                        </a:cxnLst>
                        <a:rect l="0" t="0" r="r" b="b"/>
                        <a:pathLst>
                          <a:path w="6302" h="10">
                            <a:moveTo>
                              <a:pt x="6301" y="0"/>
                            </a:moveTo>
                            <a:lnTo>
                              <a:pt x="0" y="0"/>
                            </a:lnTo>
                            <a:lnTo>
                              <a:pt x="0" y="9"/>
                            </a:lnTo>
                            <a:lnTo>
                              <a:pt x="6301" y="9"/>
                            </a:lnTo>
                            <a:lnTo>
                              <a:pt x="630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CB1C0" id="Freeform 19" o:spid="_x0000_s1026" style="position:absolute;margin-left:209.8pt;margin-top:778.2pt;width:315.1pt;height:.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" o:allowincell="f" path="m6301,l,,,9r6301,l6301,xe" fillcolor="#d9d9d9" stroked="f">
              <v:path arrowok="t" o:connecttype="custom" o:connectlocs="4001135,0;0,0;0,5715;4001135,5715;4001135,0" o:connectangles="0,0,0,0,0"/>
              <w10:wrap anchorx="page" anchory="page"/>
            </v:shape>
          </w:pict>
        </mc:Fallback>
      </mc:AlternateContent>
    </w:r>
    <w:r>
      <w:rPr>
        <w:noProof/>
      </w:rPr>
      <mc:AlternateContent>
        <mc:Choice Requires="wps">
          <w:drawing>
            <wp:anchor distT="0" distB="0" distL="114300" distR="114300" simplePos="0" relativeHeight="251685888" behindDoc="1" locked="0" layoutInCell="0" allowOverlap="1" wp14:anchorId="31560014" wp14:editId="31560015">
              <wp:simplePos x="0" y="0"/>
              <wp:positionH relativeFrom="page">
                <wp:posOffset>5984240</wp:posOffset>
              </wp:positionH>
              <wp:positionV relativeFrom="page">
                <wp:posOffset>9916160</wp:posOffset>
              </wp:positionV>
              <wp:extent cx="638810" cy="165735"/>
              <wp:effectExtent l="0" t="0" r="0" b="0"/>
              <wp:wrapNone/>
              <wp:docPr id="8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45"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14" id="_x0000_t202" coordsize="21600,21600" o:spt="202" path="m,l,21600r21600,l21600,xe">
              <v:stroke joinstyle="miter"/>
              <v:path gradientshapeok="t" o:connecttype="rect"/>
            </v:shapetype>
            <v:shape id="Text Box 20" o:spid="_x0000_s1078" type="#_x0000_t202" style="position:absolute;margin-left:471.2pt;margin-top:780.8pt;width:50.3pt;height:13.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" o:allowincell="f" filled="f" stroked="f">
              <v:textbox inset="0,0,0,0">
                <w:txbxContent>
                  <w:p w14:paraId="31560145"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B"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9744" behindDoc="1" locked="0" layoutInCell="0" allowOverlap="1" wp14:anchorId="31560016" wp14:editId="31560017">
              <wp:simplePos x="0" y="0"/>
              <wp:positionH relativeFrom="page">
                <wp:posOffset>600075</wp:posOffset>
              </wp:positionH>
              <wp:positionV relativeFrom="page">
                <wp:posOffset>9557385</wp:posOffset>
              </wp:positionV>
              <wp:extent cx="1968500" cy="711200"/>
              <wp:effectExtent l="0" t="0" r="0" b="0"/>
              <wp:wrapNone/>
              <wp:docPr id="8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46"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9F" wp14:editId="315601A0">
                                <wp:extent cx="1968500" cy="709930"/>
                                <wp:effectExtent l="0" t="0" r="0" b="0"/>
                                <wp:docPr id="1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47"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16" id="Rectangle 15" o:spid="_x0000_s1079" style="position:absolute;margin-left:47.25pt;margin-top:752.55pt;width:155pt;height:5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" o:allowincell="f" filled="f" stroked="f">
              <v:textbox inset="0,0,0,0">
                <w:txbxContent>
                  <w:p w14:paraId="31560146"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9F" wp14:editId="315601A0">
                          <wp:extent cx="1968500" cy="709930"/>
                          <wp:effectExtent l="0" t="0" r="0" b="0"/>
                          <wp:docPr id="1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47"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0768" behindDoc="1" locked="0" layoutInCell="0" allowOverlap="1" wp14:anchorId="31560018" wp14:editId="31560019">
              <wp:simplePos x="0" y="0"/>
              <wp:positionH relativeFrom="page">
                <wp:posOffset>2664460</wp:posOffset>
              </wp:positionH>
              <wp:positionV relativeFrom="page">
                <wp:posOffset>9883140</wp:posOffset>
              </wp:positionV>
              <wp:extent cx="4001770" cy="6350"/>
              <wp:effectExtent l="0" t="0" r="0" b="0"/>
              <wp:wrapNone/>
              <wp:docPr id="82"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1770" cy="6350"/>
                      </a:xfrm>
                      <a:custGeom>
                        <a:avLst/>
                        <a:gdLst>
                          <a:gd name="T0" fmla="*/ 6301 w 6302"/>
                          <a:gd name="T1" fmla="*/ 0 h 10"/>
                          <a:gd name="T2" fmla="*/ 0 w 6302"/>
                          <a:gd name="T3" fmla="*/ 0 h 10"/>
                          <a:gd name="T4" fmla="*/ 0 w 6302"/>
                          <a:gd name="T5" fmla="*/ 9 h 10"/>
                          <a:gd name="T6" fmla="*/ 6301 w 6302"/>
                          <a:gd name="T7" fmla="*/ 9 h 10"/>
                          <a:gd name="T8" fmla="*/ 6301 w 6302"/>
                          <a:gd name="T9" fmla="*/ 0 h 10"/>
                        </a:gdLst>
                        <a:ahLst/>
                        <a:cxnLst>
                          <a:cxn ang="0">
                            <a:pos x="T0" y="T1"/>
                          </a:cxn>
                          <a:cxn ang="0">
                            <a:pos x="T2" y="T3"/>
                          </a:cxn>
                          <a:cxn ang="0">
                            <a:pos x="T4" y="T5"/>
                          </a:cxn>
                          <a:cxn ang="0">
                            <a:pos x="T6" y="T7"/>
                          </a:cxn>
                          <a:cxn ang="0">
                            <a:pos x="T8" y="T9"/>
                          </a:cxn>
                        </a:cxnLst>
                        <a:rect l="0" t="0" r="r" b="b"/>
                        <a:pathLst>
                          <a:path w="6302" h="10">
                            <a:moveTo>
                              <a:pt x="6301" y="0"/>
                            </a:moveTo>
                            <a:lnTo>
                              <a:pt x="0" y="0"/>
                            </a:lnTo>
                            <a:lnTo>
                              <a:pt x="0" y="9"/>
                            </a:lnTo>
                            <a:lnTo>
                              <a:pt x="6301" y="9"/>
                            </a:lnTo>
                            <a:lnTo>
                              <a:pt x="630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D7F2A" id="Freeform 16" o:spid="_x0000_s1026" style="position:absolute;margin-left:209.8pt;margin-top:778.2pt;width:315.1pt;height:.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" o:allowincell="f" path="m6301,l,,,9r6301,l6301,xe" fillcolor="#d9d9d9" stroked="f">
              <v:path arrowok="t" o:connecttype="custom" o:connectlocs="4001135,0;0,0;0,5715;4001135,5715;4001135,0" o:connectangles="0,0,0,0,0"/>
              <w10:wrap anchorx="page" anchory="page"/>
            </v:shape>
          </w:pict>
        </mc:Fallback>
      </mc:AlternateContent>
    </w:r>
    <w:r>
      <w:rPr>
        <w:noProof/>
      </w:rPr>
      <mc:AlternateContent>
        <mc:Choice Requires="wps">
          <w:drawing>
            <wp:anchor distT="0" distB="0" distL="114300" distR="114300" simplePos="0" relativeHeight="251681792" behindDoc="1" locked="0" layoutInCell="0" allowOverlap="1" wp14:anchorId="3156001A" wp14:editId="3156001B">
              <wp:simplePos x="0" y="0"/>
              <wp:positionH relativeFrom="page">
                <wp:posOffset>5984240</wp:posOffset>
              </wp:positionH>
              <wp:positionV relativeFrom="page">
                <wp:posOffset>9916160</wp:posOffset>
              </wp:positionV>
              <wp:extent cx="638810" cy="165735"/>
              <wp:effectExtent l="0" t="0" r="0" b="0"/>
              <wp:wrapNone/>
              <wp:docPr id="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48"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1A" id="_x0000_t202" coordsize="21600,21600" o:spt="202" path="m,l,21600r21600,l21600,xe">
              <v:stroke joinstyle="miter"/>
              <v:path gradientshapeok="t" o:connecttype="rect"/>
            </v:shapetype>
            <v:shape id="Text Box 17" o:spid="_x0000_s1080" type="#_x0000_t202" style="position:absolute;margin-left:471.2pt;margin-top:780.8pt;width:50.3pt;height:13.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" o:allowincell="f" filled="f" stroked="f">
              <v:textbox inset="0,0,0,0">
                <w:txbxContent>
                  <w:p w14:paraId="31560148"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E" w14:textId="77777777" w:rsidR="00F96DB9" w:rsidRDefault="00F96DB9">
    <w:pPr>
      <w:pStyle w:val="Brdtekst"/>
      <w:kinsoku w:val="0"/>
      <w:overflowPunct w:val="0"/>
      <w:spacing w:line="14" w:lineRule="auto"/>
      <w:rPr>
        <w:rFonts w:ascii="Times New Roman" w:hAnsi="Times New Roman" w:cs="Times New Roman"/>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F" w14:textId="77777777" w:rsidR="00F96DB9" w:rsidRDefault="00F96DB9">
    <w:pPr>
      <w:pStyle w:val="Brdtekst"/>
      <w:kinsoku w:val="0"/>
      <w:overflowPunct w:val="0"/>
      <w:spacing w:line="14" w:lineRule="auto"/>
      <w:rPr>
        <w:rFonts w:ascii="Times New Roman" w:hAnsi="Times New Roman" w:cs="Times New Roman"/>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2"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8176" behindDoc="1" locked="0" layoutInCell="0" allowOverlap="1" wp14:anchorId="31560024" wp14:editId="31560025">
              <wp:simplePos x="0" y="0"/>
              <wp:positionH relativeFrom="page">
                <wp:posOffset>617220</wp:posOffset>
              </wp:positionH>
              <wp:positionV relativeFrom="page">
                <wp:posOffset>9528810</wp:posOffset>
              </wp:positionV>
              <wp:extent cx="1968500" cy="711200"/>
              <wp:effectExtent l="0" t="0" r="0" b="0"/>
              <wp:wrapNone/>
              <wp:docPr id="7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4D"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A1" wp14:editId="315601A2">
                                <wp:extent cx="1968500" cy="709930"/>
                                <wp:effectExtent l="0" t="0" r="0" b="0"/>
                                <wp:docPr id="1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4E" w14:textId="77777777" w:rsidR="00F96DB9" w:rsidRDefault="00F96DB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60024" id="Rectangle 28" o:spid="_x0000_s1085" style="position:absolute;margin-left:48.6pt;margin-top:750.3pt;width:155pt;height:5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" o:allowincell="f" filled="f" stroked="f">
              <v:textbox inset="0,0,0,0">
                <w:txbxContent>
                  <w:p w14:paraId="3156014D" w14:textId="77777777" w:rsidR="00F96DB9" w:rsidRDefault="00751B06">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5601A1" wp14:editId="315601A2">
                          <wp:extent cx="1968500" cy="709930"/>
                          <wp:effectExtent l="0" t="0" r="0" b="0"/>
                          <wp:docPr id="1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8500" cy="709930"/>
                                  </a:xfrm>
                                  <a:prstGeom prst="rect">
                                    <a:avLst/>
                                  </a:prstGeom>
                                  <a:noFill/>
                                  <a:ln>
                                    <a:noFill/>
                                  </a:ln>
                                </pic:spPr>
                              </pic:pic>
                            </a:graphicData>
                          </a:graphic>
                        </wp:inline>
                      </w:drawing>
                    </w:r>
                  </w:p>
                  <w:p w14:paraId="3156014E" w14:textId="77777777" w:rsidR="00F96DB9" w:rsidRDefault="00F96DB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99200" behindDoc="1" locked="0" layoutInCell="0" allowOverlap="1" wp14:anchorId="31560026" wp14:editId="31560027">
              <wp:simplePos x="0" y="0"/>
              <wp:positionH relativeFrom="page">
                <wp:posOffset>2682875</wp:posOffset>
              </wp:positionH>
              <wp:positionV relativeFrom="page">
                <wp:posOffset>9883140</wp:posOffset>
              </wp:positionV>
              <wp:extent cx="3983355" cy="6350"/>
              <wp:effectExtent l="0" t="0" r="0" b="0"/>
              <wp:wrapNone/>
              <wp:docPr id="7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355" cy="6350"/>
                      </a:xfrm>
                      <a:custGeom>
                        <a:avLst/>
                        <a:gdLst>
                          <a:gd name="T0" fmla="*/ 6272 w 6273"/>
                          <a:gd name="T1" fmla="*/ 0 h 10"/>
                          <a:gd name="T2" fmla="*/ 0 w 6273"/>
                          <a:gd name="T3" fmla="*/ 0 h 10"/>
                          <a:gd name="T4" fmla="*/ 0 w 6273"/>
                          <a:gd name="T5" fmla="*/ 9 h 10"/>
                          <a:gd name="T6" fmla="*/ 6272 w 6273"/>
                          <a:gd name="T7" fmla="*/ 9 h 10"/>
                          <a:gd name="T8" fmla="*/ 6272 w 6273"/>
                          <a:gd name="T9" fmla="*/ 0 h 10"/>
                        </a:gdLst>
                        <a:ahLst/>
                        <a:cxnLst>
                          <a:cxn ang="0">
                            <a:pos x="T0" y="T1"/>
                          </a:cxn>
                          <a:cxn ang="0">
                            <a:pos x="T2" y="T3"/>
                          </a:cxn>
                          <a:cxn ang="0">
                            <a:pos x="T4" y="T5"/>
                          </a:cxn>
                          <a:cxn ang="0">
                            <a:pos x="T6" y="T7"/>
                          </a:cxn>
                          <a:cxn ang="0">
                            <a:pos x="T8" y="T9"/>
                          </a:cxn>
                        </a:cxnLst>
                        <a:rect l="0" t="0" r="r" b="b"/>
                        <a:pathLst>
                          <a:path w="6273" h="10">
                            <a:moveTo>
                              <a:pt x="6272" y="0"/>
                            </a:moveTo>
                            <a:lnTo>
                              <a:pt x="0" y="0"/>
                            </a:lnTo>
                            <a:lnTo>
                              <a:pt x="0" y="9"/>
                            </a:lnTo>
                            <a:lnTo>
                              <a:pt x="6272" y="9"/>
                            </a:lnTo>
                            <a:lnTo>
                              <a:pt x="62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E69E0" id="Freeform 29" o:spid="_x0000_s1026" style="position:absolute;margin-left:211.25pt;margin-top:778.2pt;width:313.65pt;height:.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" o:allowincell="f" path="m6272,l,,,9r6272,l6272,xe" fillcolor="#d9d9d9" stroked="f">
              <v:path arrowok="t" o:connecttype="custom" o:connectlocs="3982720,0;0,0;0,5715;3982720,5715;3982720,0" o:connectangles="0,0,0,0,0"/>
              <w10:wrap anchorx="page" anchory="page"/>
            </v:shape>
          </w:pict>
        </mc:Fallback>
      </mc:AlternateContent>
    </w:r>
    <w:r>
      <w:rPr>
        <w:noProof/>
      </w:rPr>
      <mc:AlternateContent>
        <mc:Choice Requires="wps">
          <w:drawing>
            <wp:anchor distT="0" distB="0" distL="114300" distR="114300" simplePos="0" relativeHeight="251700224" behindDoc="1" locked="0" layoutInCell="0" allowOverlap="1" wp14:anchorId="31560028" wp14:editId="31560029">
              <wp:simplePos x="0" y="0"/>
              <wp:positionH relativeFrom="page">
                <wp:posOffset>5984240</wp:posOffset>
              </wp:positionH>
              <wp:positionV relativeFrom="page">
                <wp:posOffset>9916160</wp:posOffset>
              </wp:positionV>
              <wp:extent cx="638810" cy="165735"/>
              <wp:effectExtent l="0" t="0" r="0" b="0"/>
              <wp:wrapNone/>
              <wp:docPr id="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4F"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6</w:t>
                          </w:r>
                          <w:r>
                            <w:rPr>
                              <w:sz w:val="22"/>
                              <w:szCs w:val="22"/>
                            </w:rPr>
                            <w:fldChar w:fldCharType="end"/>
                          </w:r>
                          <w:r>
                            <w:rPr>
                              <w:sz w:val="22"/>
                              <w:szCs w:val="22"/>
                            </w:rPr>
                            <w:t xml:space="preserve"> | </w:t>
                          </w:r>
                          <w:r>
                            <w:rPr>
                              <w:color w:val="7E7E7E"/>
                              <w:sz w:val="22"/>
                              <w:szCs w:val="22"/>
                            </w:rPr>
                            <w:t>S i d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28" id="_x0000_t202" coordsize="21600,21600" o:spt="202" path="m,l,21600r21600,l21600,xe">
              <v:stroke joinstyle="miter"/>
              <v:path gradientshapeok="t" o:connecttype="rect"/>
            </v:shapetype>
            <v:shape id="Text Box 30" o:spid="_x0000_s1086" type="#_x0000_t202" style="position:absolute;margin-left:471.2pt;margin-top:780.8pt;width:50.3pt;height:13.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" o:allowincell="f" filled="f" stroked="f">
              <v:textbox inset="0,0,0,0">
                <w:txbxContent>
                  <w:p w14:paraId="3156014F" w14:textId="77777777" w:rsidR="00F96DB9" w:rsidRDefault="00751B06">
                    <w:pPr>
                      <w:pStyle w:val="Brdtekst"/>
                      <w:kinsoku w:val="0"/>
                      <w:overflowPunct w:val="0"/>
                      <w:spacing w:line="245" w:lineRule="exact"/>
                      <w:ind w:left="60"/>
                      <w:rPr>
                        <w:color w:val="7E7E7E"/>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6</w:t>
                    </w:r>
                    <w:r>
                      <w:rPr>
                        <w:sz w:val="22"/>
                        <w:szCs w:val="22"/>
                      </w:rPr>
                      <w:fldChar w:fldCharType="end"/>
                    </w:r>
                    <w:r>
                      <w:rPr>
                        <w:sz w:val="22"/>
                        <w:szCs w:val="22"/>
                      </w:rPr>
                      <w:t xml:space="preserve"> | </w:t>
                    </w:r>
                    <w:r>
                      <w:rPr>
                        <w:color w:val="7E7E7E"/>
                        <w:sz w:val="22"/>
                        <w:szCs w:val="22"/>
                      </w:rPr>
                      <w:t>S i d 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BD62C" w14:textId="77777777" w:rsidR="002F1872" w:rsidRDefault="002F1872">
      <w:r>
        <w:separator/>
      </w:r>
    </w:p>
  </w:footnote>
  <w:footnote w:type="continuationSeparator" w:id="0">
    <w:p w14:paraId="537BD618" w14:textId="77777777" w:rsidR="002F1872" w:rsidRDefault="002F1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4"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3155FFF4" wp14:editId="3155FFF5">
              <wp:simplePos x="0" y="0"/>
              <wp:positionH relativeFrom="page">
                <wp:posOffset>937260</wp:posOffset>
              </wp:positionH>
              <wp:positionV relativeFrom="page">
                <wp:posOffset>467360</wp:posOffset>
              </wp:positionV>
              <wp:extent cx="522605" cy="17780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37"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5FFF4" id="_x0000_t202" coordsize="21600,21600" o:spt="202" path="m,l,21600r21600,l21600,xe">
              <v:stroke joinstyle="miter"/>
              <v:path gradientshapeok="t" o:connecttype="rect"/>
            </v:shapetype>
            <v:shape id="Text Box 2" o:spid="_x0000_s1067" type="#_x0000_t202" style="position:absolute;margin-left:73.8pt;margin-top:36.8pt;width:41.1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" o:allowincell="f" filled="f" stroked="f">
              <v:textbox inset="0,0,0,0">
                <w:txbxContent>
                  <w:p w14:paraId="31560137"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5"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2272" behindDoc="1" locked="0" layoutInCell="0" allowOverlap="1" wp14:anchorId="31560034" wp14:editId="31560035">
              <wp:simplePos x="0" y="0"/>
              <wp:positionH relativeFrom="page">
                <wp:posOffset>937260</wp:posOffset>
              </wp:positionH>
              <wp:positionV relativeFrom="page">
                <wp:posOffset>467360</wp:posOffset>
              </wp:positionV>
              <wp:extent cx="522605" cy="177800"/>
              <wp:effectExtent l="0" t="0" r="0" b="0"/>
              <wp:wrapNone/>
              <wp:docPr id="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55"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34" id="_x0000_t202" coordsize="21600,21600" o:spt="202" path="m,l,21600r21600,l21600,xe">
              <v:stroke joinstyle="miter"/>
              <v:path gradientshapeok="t" o:connecttype="rect"/>
            </v:shapetype>
            <v:shape id="Text Box 31" o:spid="_x0000_s1091" type="#_x0000_t202" style="position:absolute;margin-left:73.8pt;margin-top:36.8pt;width:41.15pt;height:14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loOB/doBAACYAwAADgAAAAAAAAAAAAAAAAAuAgAAZHJzL2Uyb0RvYy54bWxQSwECLQAUAAYACAAA&#10;ACEAIMPegd8AAAAKAQAADwAAAAAAAAAAAAAAAAA0BAAAZHJzL2Rvd25yZXYueG1sUEsFBgAAAAAE&#10;AAQA8wAAAEAFAAAAAA==&#10;" o:allowincell="f" filled="f" stroked="f">
              <v:textbox inset="0,0,0,0">
                <w:txbxContent>
                  <w:p w14:paraId="31560155"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0" allowOverlap="1" wp14:anchorId="31560036" wp14:editId="31560037">
              <wp:simplePos x="0" y="0"/>
              <wp:positionH relativeFrom="page">
                <wp:posOffset>5581650</wp:posOffset>
              </wp:positionH>
              <wp:positionV relativeFrom="page">
                <wp:posOffset>507365</wp:posOffset>
              </wp:positionV>
              <wp:extent cx="1366520" cy="203835"/>
              <wp:effectExtent l="0" t="0" r="0" b="0"/>
              <wp:wrapNone/>
              <wp:docPr id="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56" w14:textId="77777777" w:rsidR="00F96DB9" w:rsidRDefault="00751B06">
                          <w:pPr>
                            <w:pStyle w:val="Brdtekst"/>
                            <w:kinsoku w:val="0"/>
                            <w:overflowPunct w:val="0"/>
                            <w:spacing w:line="306" w:lineRule="exact"/>
                            <w:ind w:left="20"/>
                            <w:rPr>
                              <w:sz w:val="28"/>
                              <w:szCs w:val="28"/>
                            </w:rPr>
                          </w:pPr>
                          <w:r>
                            <w:rPr>
                              <w:sz w:val="28"/>
                              <w:szCs w:val="28"/>
                            </w:rPr>
                            <w:t>Garantivilkår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36" id="Text Box 32" o:spid="_x0000_s1092" type="#_x0000_t202" style="position:absolute;margin-left:439.5pt;margin-top:39.95pt;width:107.6pt;height:16.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" o:allowincell="f" filled="f" stroked="f">
              <v:textbox inset="0,0,0,0">
                <w:txbxContent>
                  <w:p w14:paraId="31560156" w14:textId="77777777" w:rsidR="00F96DB9" w:rsidRDefault="00751B06">
                    <w:pPr>
                      <w:pStyle w:val="Brdtekst"/>
                      <w:kinsoku w:val="0"/>
                      <w:overflowPunct w:val="0"/>
                      <w:spacing w:line="306" w:lineRule="exact"/>
                      <w:ind w:left="20"/>
                      <w:rPr>
                        <w:sz w:val="28"/>
                        <w:szCs w:val="28"/>
                      </w:rPr>
                    </w:pPr>
                    <w:r>
                      <w:rPr>
                        <w:sz w:val="28"/>
                        <w:szCs w:val="28"/>
                      </w:rPr>
                      <w:t>Garantivilkår</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8"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9680" behindDoc="1" locked="0" layoutInCell="0" allowOverlap="1" wp14:anchorId="31560044" wp14:editId="31560045">
              <wp:simplePos x="0" y="0"/>
              <wp:positionH relativeFrom="page">
                <wp:posOffset>937260</wp:posOffset>
              </wp:positionH>
              <wp:positionV relativeFrom="page">
                <wp:posOffset>467360</wp:posOffset>
              </wp:positionV>
              <wp:extent cx="522605" cy="177800"/>
              <wp:effectExtent l="0" t="0" r="0" b="0"/>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5D"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44" id="_x0000_t202" coordsize="21600,21600" o:spt="202" path="m,l,21600r21600,l21600,xe">
              <v:stroke joinstyle="miter"/>
              <v:path gradientshapeok="t" o:connecttype="rect"/>
            </v:shapetype>
            <v:shape id="Text Box 43" o:spid="_x0000_s1097" type="#_x0000_t202" style="position:absolute;margin-left:73.8pt;margin-top:36.8pt;width:41.15pt;height:14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3wdmItoBAACYAwAADgAAAAAAAAAAAAAAAAAuAgAAZHJzL2Uyb0RvYy54bWxQSwECLQAUAAYACAAA&#10;ACEAIMPegd8AAAAKAQAADwAAAAAAAAAAAAAAAAA0BAAAZHJzL2Rvd25yZXYueG1sUEsFBgAAAAAE&#10;AAQA8wAAAEAFAAAAAA==&#10;" o:allowincell="f" filled="f" stroked="f">
              <v:textbox inset="0,0,0,0">
                <w:txbxContent>
                  <w:p w14:paraId="3156015D"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20704" behindDoc="1" locked="0" layoutInCell="0" allowOverlap="1" wp14:anchorId="31560046" wp14:editId="31560047">
              <wp:simplePos x="0" y="0"/>
              <wp:positionH relativeFrom="page">
                <wp:posOffset>5946140</wp:posOffset>
              </wp:positionH>
              <wp:positionV relativeFrom="page">
                <wp:posOffset>507365</wp:posOffset>
              </wp:positionV>
              <wp:extent cx="1001395" cy="203835"/>
              <wp:effectExtent l="0" t="0" r="0" b="0"/>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5E" w14:textId="77777777" w:rsidR="00F96DB9" w:rsidRDefault="00751B06">
                          <w:pPr>
                            <w:pStyle w:val="Brdtekst"/>
                            <w:kinsoku w:val="0"/>
                            <w:overflowPunct w:val="0"/>
                            <w:spacing w:line="306" w:lineRule="exact"/>
                            <w:ind w:left="20"/>
                            <w:rPr>
                              <w:b/>
                              <w:bCs/>
                              <w:sz w:val="28"/>
                              <w:szCs w:val="28"/>
                            </w:rPr>
                          </w:pPr>
                          <w:r>
                            <w:rPr>
                              <w:b/>
                              <w:bCs/>
                              <w:sz w:val="28"/>
                              <w:szCs w:val="28"/>
                            </w:rPr>
                            <w:t>Vedlikehold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46" id="Text Box 44" o:spid="_x0000_s1098" type="#_x0000_t202" style="position:absolute;margin-left:468.2pt;margin-top:39.95pt;width:78.85pt;height:16.0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" o:allowincell="f" filled="f" stroked="f">
              <v:textbox inset="0,0,0,0">
                <w:txbxContent>
                  <w:p w14:paraId="3156015E" w14:textId="77777777" w:rsidR="00F96DB9" w:rsidRDefault="00751B06">
                    <w:pPr>
                      <w:pStyle w:val="Brdtekst"/>
                      <w:kinsoku w:val="0"/>
                      <w:overflowPunct w:val="0"/>
                      <w:spacing w:line="306" w:lineRule="exact"/>
                      <w:ind w:left="20"/>
                      <w:rPr>
                        <w:b/>
                        <w:bCs/>
                        <w:sz w:val="28"/>
                        <w:szCs w:val="28"/>
                      </w:rPr>
                    </w:pPr>
                    <w:r>
                      <w:rPr>
                        <w:b/>
                        <w:bCs/>
                        <w:sz w:val="28"/>
                        <w:szCs w:val="28"/>
                      </w:rPr>
                      <w:t>Vedlikehold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9"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16608" behindDoc="1" locked="0" layoutInCell="0" allowOverlap="1" wp14:anchorId="31560048" wp14:editId="31560049">
              <wp:simplePos x="0" y="0"/>
              <wp:positionH relativeFrom="page">
                <wp:posOffset>937260</wp:posOffset>
              </wp:positionH>
              <wp:positionV relativeFrom="page">
                <wp:posOffset>467360</wp:posOffset>
              </wp:positionV>
              <wp:extent cx="522605" cy="177800"/>
              <wp:effectExtent l="0" t="0" r="0" b="0"/>
              <wp:wrapNone/>
              <wp:docPr id="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5F"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48" id="_x0000_t202" coordsize="21600,21600" o:spt="202" path="m,l,21600r21600,l21600,xe">
              <v:stroke joinstyle="miter"/>
              <v:path gradientshapeok="t" o:connecttype="rect"/>
            </v:shapetype>
            <v:shape id="Text Box 41" o:spid="_x0000_s1099" type="#_x0000_t202" style="position:absolute;margin-left:73.8pt;margin-top:36.8pt;width:41.15pt;height:14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ueIzidoBAACYAwAADgAAAAAAAAAAAAAAAAAuAgAAZHJzL2Uyb0RvYy54bWxQSwECLQAUAAYACAAA&#10;ACEAIMPegd8AAAAKAQAADwAAAAAAAAAAAAAAAAA0BAAAZHJzL2Rvd25yZXYueG1sUEsFBgAAAAAE&#10;AAQA8wAAAEAFAAAAAA==&#10;" o:allowincell="f" filled="f" stroked="f">
              <v:textbox inset="0,0,0,0">
                <w:txbxContent>
                  <w:p w14:paraId="3156015F"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0" allowOverlap="1" wp14:anchorId="3156004A" wp14:editId="3156004B">
              <wp:simplePos x="0" y="0"/>
              <wp:positionH relativeFrom="page">
                <wp:posOffset>6168390</wp:posOffset>
              </wp:positionH>
              <wp:positionV relativeFrom="page">
                <wp:posOffset>507365</wp:posOffset>
              </wp:positionV>
              <wp:extent cx="779145" cy="203835"/>
              <wp:effectExtent l="0" t="0" r="0" b="0"/>
              <wp:wrapNone/>
              <wp:docPr id="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60" w14:textId="77777777" w:rsidR="00F96DB9" w:rsidRDefault="00751B06">
                          <w:pPr>
                            <w:pStyle w:val="Brdtekst"/>
                            <w:kinsoku w:val="0"/>
                            <w:overflowPunct w:val="0"/>
                            <w:spacing w:line="306" w:lineRule="exact"/>
                            <w:ind w:left="20"/>
                            <w:rPr>
                              <w:b/>
                              <w:bCs/>
                              <w:sz w:val="28"/>
                              <w:szCs w:val="28"/>
                            </w:rPr>
                          </w:pPr>
                          <w:r>
                            <w:rPr>
                              <w:b/>
                              <w:bCs/>
                              <w:sz w:val="28"/>
                              <w:szCs w:val="28"/>
                            </w:rPr>
                            <w:t>Drift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4A" id="Text Box 42" o:spid="_x0000_s1100" type="#_x0000_t202" style="position:absolute;margin-left:485.7pt;margin-top:39.95pt;width:61.35pt;height:16.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" o:allowincell="f" filled="f" stroked="f">
              <v:textbox inset="0,0,0,0">
                <w:txbxContent>
                  <w:p w14:paraId="31560160" w14:textId="77777777" w:rsidR="00F96DB9" w:rsidRDefault="00751B06">
                    <w:pPr>
                      <w:pStyle w:val="Brdtekst"/>
                      <w:kinsoku w:val="0"/>
                      <w:overflowPunct w:val="0"/>
                      <w:spacing w:line="306" w:lineRule="exact"/>
                      <w:ind w:left="20"/>
                      <w:rPr>
                        <w:b/>
                        <w:bCs/>
                        <w:sz w:val="28"/>
                        <w:szCs w:val="28"/>
                      </w:rPr>
                    </w:pPr>
                    <w:r>
                      <w:rPr>
                        <w:b/>
                        <w:bCs/>
                        <w:sz w:val="28"/>
                        <w:szCs w:val="28"/>
                      </w:rPr>
                      <w:t>Drift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C"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34016" behindDoc="1" locked="0" layoutInCell="0" allowOverlap="1" wp14:anchorId="31560058" wp14:editId="31560059">
              <wp:simplePos x="0" y="0"/>
              <wp:positionH relativeFrom="page">
                <wp:posOffset>937260</wp:posOffset>
              </wp:positionH>
              <wp:positionV relativeFrom="page">
                <wp:posOffset>467360</wp:posOffset>
              </wp:positionV>
              <wp:extent cx="522605" cy="177800"/>
              <wp:effectExtent l="0" t="0" r="0" b="0"/>
              <wp:wrapNone/>
              <wp:docPr id="5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67"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58" id="_x0000_t202" coordsize="21600,21600" o:spt="202" path="m,l,21600r21600,l21600,xe">
              <v:stroke joinstyle="miter"/>
              <v:path gradientshapeok="t" o:connecttype="rect"/>
            </v:shapetype>
            <v:shape id="Text Box 53" o:spid="_x0000_s1105" type="#_x0000_t202" style="position:absolute;margin-left:73.8pt;margin-top:36.8pt;width:41.15pt;height:14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hJii4toBAACYAwAADgAAAAAAAAAAAAAAAAAuAgAAZHJzL2Uyb0RvYy54bWxQSwECLQAUAAYACAAA&#10;ACEAIMPegd8AAAAKAQAADwAAAAAAAAAAAAAAAAA0BAAAZHJzL2Rvd25yZXYueG1sUEsFBgAAAAAE&#10;AAQA8wAAAEAFAAAAAA==&#10;" o:allowincell="f" filled="f" stroked="f">
              <v:textbox inset="0,0,0,0">
                <w:txbxContent>
                  <w:p w14:paraId="31560167"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35040" behindDoc="1" locked="0" layoutInCell="0" allowOverlap="1" wp14:anchorId="3156005A" wp14:editId="3156005B">
              <wp:simplePos x="0" y="0"/>
              <wp:positionH relativeFrom="page">
                <wp:posOffset>5127625</wp:posOffset>
              </wp:positionH>
              <wp:positionV relativeFrom="page">
                <wp:posOffset>507365</wp:posOffset>
              </wp:positionV>
              <wp:extent cx="1819910" cy="203835"/>
              <wp:effectExtent l="0" t="0" r="0" b="0"/>
              <wp:wrapNone/>
              <wp:docPr id="4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68" w14:textId="77777777" w:rsidR="00F96DB9" w:rsidRDefault="00751B06">
                          <w:pPr>
                            <w:pStyle w:val="Brdtekst"/>
                            <w:kinsoku w:val="0"/>
                            <w:overflowPunct w:val="0"/>
                            <w:spacing w:line="306" w:lineRule="exact"/>
                            <w:ind w:left="20"/>
                            <w:rPr>
                              <w:sz w:val="28"/>
                              <w:szCs w:val="28"/>
                            </w:rPr>
                          </w:pPr>
                          <w:r>
                            <w:rPr>
                              <w:b/>
                              <w:bCs/>
                              <w:sz w:val="28"/>
                              <w:szCs w:val="28"/>
                            </w:rPr>
                            <w:t>Tekniske egenskaper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5A" id="Text Box 54" o:spid="_x0000_s1106" type="#_x0000_t202" style="position:absolute;margin-left:403.75pt;margin-top:39.95pt;width:143.3pt;height:16.0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" o:allowincell="f" filled="f" stroked="f">
              <v:textbox inset="0,0,0,0">
                <w:txbxContent>
                  <w:p w14:paraId="31560168" w14:textId="77777777" w:rsidR="00F96DB9" w:rsidRDefault="00751B06">
                    <w:pPr>
                      <w:pStyle w:val="Brdtekst"/>
                      <w:kinsoku w:val="0"/>
                      <w:overflowPunct w:val="0"/>
                      <w:spacing w:line="306" w:lineRule="exact"/>
                      <w:ind w:left="20"/>
                      <w:rPr>
                        <w:sz w:val="28"/>
                        <w:szCs w:val="28"/>
                      </w:rPr>
                    </w:pPr>
                    <w:r>
                      <w:rPr>
                        <w:b/>
                        <w:bCs/>
                        <w:sz w:val="28"/>
                        <w:szCs w:val="28"/>
                      </w:rPr>
                      <w:t>Tekniske egenskaper</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D"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30944" behindDoc="1" locked="0" layoutInCell="0" allowOverlap="1" wp14:anchorId="3156005C" wp14:editId="3156005D">
              <wp:simplePos x="0" y="0"/>
              <wp:positionH relativeFrom="page">
                <wp:posOffset>937260</wp:posOffset>
              </wp:positionH>
              <wp:positionV relativeFrom="page">
                <wp:posOffset>467360</wp:posOffset>
              </wp:positionV>
              <wp:extent cx="522605" cy="177800"/>
              <wp:effectExtent l="0" t="0" r="0" b="0"/>
              <wp:wrapNone/>
              <wp:docPr id="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69"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5C" id="_x0000_t202" coordsize="21600,21600" o:spt="202" path="m,l,21600r21600,l21600,xe">
              <v:stroke joinstyle="miter"/>
              <v:path gradientshapeok="t" o:connecttype="rect"/>
            </v:shapetype>
            <v:shape id="Text Box 51" o:spid="_x0000_s1107" type="#_x0000_t202" style="position:absolute;margin-left:73.8pt;margin-top:36.8pt;width:41.15pt;height:14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wvulR9oBAACYAwAADgAAAAAAAAAAAAAAAAAuAgAAZHJzL2Uyb0RvYy54bWxQSwECLQAUAAYACAAA&#10;ACEAIMPegd8AAAAKAQAADwAAAAAAAAAAAAAAAAA0BAAAZHJzL2Rvd25yZXYueG1sUEsFBgAAAAAE&#10;AAQA8wAAAEAFAAAAAA==&#10;" o:allowincell="f" filled="f" stroked="f">
              <v:textbox inset="0,0,0,0">
                <w:txbxContent>
                  <w:p w14:paraId="31560169"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31968" behindDoc="1" locked="0" layoutInCell="0" allowOverlap="1" wp14:anchorId="3156005E" wp14:editId="3156005F">
              <wp:simplePos x="0" y="0"/>
              <wp:positionH relativeFrom="page">
                <wp:posOffset>5946140</wp:posOffset>
              </wp:positionH>
              <wp:positionV relativeFrom="page">
                <wp:posOffset>507365</wp:posOffset>
              </wp:positionV>
              <wp:extent cx="1001395" cy="203835"/>
              <wp:effectExtent l="0" t="0" r="0" b="0"/>
              <wp:wrapNone/>
              <wp:docPr id="4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6A" w14:textId="77777777" w:rsidR="00F96DB9" w:rsidRDefault="00751B06">
                          <w:pPr>
                            <w:pStyle w:val="Brdtekst"/>
                            <w:kinsoku w:val="0"/>
                            <w:overflowPunct w:val="0"/>
                            <w:spacing w:line="306" w:lineRule="exact"/>
                            <w:ind w:left="20"/>
                            <w:rPr>
                              <w:b/>
                              <w:bCs/>
                              <w:sz w:val="28"/>
                              <w:szCs w:val="28"/>
                            </w:rPr>
                          </w:pPr>
                          <w:r>
                            <w:rPr>
                              <w:b/>
                              <w:bCs/>
                              <w:sz w:val="28"/>
                              <w:szCs w:val="28"/>
                            </w:rPr>
                            <w:t>Vedlikehold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5E" id="Text Box 52" o:spid="_x0000_s1108" type="#_x0000_t202" style="position:absolute;margin-left:468.2pt;margin-top:39.95pt;width:78.85pt;height:16.0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" o:allowincell="f" filled="f" stroked="f">
              <v:textbox inset="0,0,0,0">
                <w:txbxContent>
                  <w:p w14:paraId="3156016A" w14:textId="77777777" w:rsidR="00F96DB9" w:rsidRDefault="00751B06">
                    <w:pPr>
                      <w:pStyle w:val="Brdtekst"/>
                      <w:kinsoku w:val="0"/>
                      <w:overflowPunct w:val="0"/>
                      <w:spacing w:line="306" w:lineRule="exact"/>
                      <w:ind w:left="20"/>
                      <w:rPr>
                        <w:b/>
                        <w:bCs/>
                        <w:sz w:val="28"/>
                        <w:szCs w:val="28"/>
                      </w:rPr>
                    </w:pPr>
                    <w:r>
                      <w:rPr>
                        <w:b/>
                        <w:bCs/>
                        <w:sz w:val="28"/>
                        <w:szCs w:val="28"/>
                      </w:rPr>
                      <w:t>Vedlikehold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0"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48352" behindDoc="1" locked="0" layoutInCell="0" allowOverlap="1" wp14:anchorId="3156006C" wp14:editId="3156006D">
              <wp:simplePos x="0" y="0"/>
              <wp:positionH relativeFrom="page">
                <wp:posOffset>937260</wp:posOffset>
              </wp:positionH>
              <wp:positionV relativeFrom="page">
                <wp:posOffset>467360</wp:posOffset>
              </wp:positionV>
              <wp:extent cx="522605" cy="177800"/>
              <wp:effectExtent l="0" t="0" r="0" b="0"/>
              <wp:wrapNone/>
              <wp:docPr id="4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1"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6C" id="_x0000_t202" coordsize="21600,21600" o:spt="202" path="m,l,21600r21600,l21600,xe">
              <v:stroke joinstyle="miter"/>
              <v:path gradientshapeok="t" o:connecttype="rect"/>
            </v:shapetype>
            <v:shape id="Text Box 63" o:spid="_x0000_s1113" type="#_x0000_t202" style="position:absolute;margin-left:73.8pt;margin-top:36.8pt;width:41.15pt;height:14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KdIqYdoBAACYAwAADgAAAAAAAAAAAAAAAAAuAgAAZHJzL2Uyb0RvYy54bWxQSwECLQAUAAYACAAA&#10;ACEAIMPegd8AAAAKAQAADwAAAAAAAAAAAAAAAAA0BAAAZHJzL2Rvd25yZXYueG1sUEsFBgAAAAAE&#10;AAQA8wAAAEAFAAAAAA==&#10;" o:allowincell="f" filled="f" stroked="f">
              <v:textbox inset="0,0,0,0">
                <w:txbxContent>
                  <w:p w14:paraId="31560171"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49376" behindDoc="1" locked="0" layoutInCell="0" allowOverlap="1" wp14:anchorId="3156006E" wp14:editId="3156006F">
              <wp:simplePos x="0" y="0"/>
              <wp:positionH relativeFrom="page">
                <wp:posOffset>5776595</wp:posOffset>
              </wp:positionH>
              <wp:positionV relativeFrom="page">
                <wp:posOffset>507365</wp:posOffset>
              </wp:positionV>
              <wp:extent cx="1171575" cy="203835"/>
              <wp:effectExtent l="0" t="0" r="0" b="0"/>
              <wp:wrapNone/>
              <wp:docPr id="3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2" w14:textId="77777777" w:rsidR="00F96DB9" w:rsidRDefault="00751B06">
                          <w:pPr>
                            <w:pStyle w:val="Brdtekst"/>
                            <w:kinsoku w:val="0"/>
                            <w:overflowPunct w:val="0"/>
                            <w:spacing w:line="306" w:lineRule="exact"/>
                            <w:ind w:left="20"/>
                            <w:rPr>
                              <w:sz w:val="28"/>
                              <w:szCs w:val="28"/>
                            </w:rPr>
                          </w:pPr>
                          <w:r>
                            <w:rPr>
                              <w:sz w:val="28"/>
                              <w:szCs w:val="28"/>
                            </w:rPr>
                            <w:t>Leveringsrapport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6E" id="Text Box 64" o:spid="_x0000_s1114" type="#_x0000_t202" style="position:absolute;margin-left:454.85pt;margin-top:39.95pt;width:92.25pt;height:16.0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" o:allowincell="f" filled="f" stroked="f">
              <v:textbox inset="0,0,0,0">
                <w:txbxContent>
                  <w:p w14:paraId="31560172" w14:textId="77777777" w:rsidR="00F96DB9" w:rsidRDefault="00751B06">
                    <w:pPr>
                      <w:pStyle w:val="Brdtekst"/>
                      <w:kinsoku w:val="0"/>
                      <w:overflowPunct w:val="0"/>
                      <w:spacing w:line="306" w:lineRule="exact"/>
                      <w:ind w:left="20"/>
                      <w:rPr>
                        <w:sz w:val="28"/>
                        <w:szCs w:val="28"/>
                      </w:rPr>
                    </w:pPr>
                    <w:r>
                      <w:rPr>
                        <w:sz w:val="28"/>
                        <w:szCs w:val="28"/>
                      </w:rPr>
                      <w:t>Leveringsrapport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1"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45280" behindDoc="1" locked="0" layoutInCell="0" allowOverlap="1" wp14:anchorId="31560070" wp14:editId="31560071">
              <wp:simplePos x="0" y="0"/>
              <wp:positionH relativeFrom="page">
                <wp:posOffset>937260</wp:posOffset>
              </wp:positionH>
              <wp:positionV relativeFrom="page">
                <wp:posOffset>467360</wp:posOffset>
              </wp:positionV>
              <wp:extent cx="522605" cy="177800"/>
              <wp:effectExtent l="0" t="0" r="0" b="0"/>
              <wp:wrapNone/>
              <wp:docPr id="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3"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70" id="_x0000_t202" coordsize="21600,21600" o:spt="202" path="m,l,21600r21600,l21600,xe">
              <v:stroke joinstyle="miter"/>
              <v:path gradientshapeok="t" o:connecttype="rect"/>
            </v:shapetype>
            <v:shape id="Text Box 61" o:spid="_x0000_s1115" type="#_x0000_t202" style="position:absolute;margin-left:73.8pt;margin-top:36.8pt;width:41.15pt;height:14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mWRhh9oBAACYAwAADgAAAAAAAAAAAAAAAAAuAgAAZHJzL2Uyb0RvYy54bWxQSwECLQAUAAYACAAA&#10;ACEAIMPegd8AAAAKAQAADwAAAAAAAAAAAAAAAAA0BAAAZHJzL2Rvd25yZXYueG1sUEsFBgAAAAAE&#10;AAQA8wAAAEAFAAAAAA==&#10;" o:allowincell="f" filled="f" stroked="f">
              <v:textbox inset="0,0,0,0">
                <w:txbxContent>
                  <w:p w14:paraId="31560173"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46304" behindDoc="1" locked="0" layoutInCell="0" allowOverlap="1" wp14:anchorId="31560072" wp14:editId="31560073">
              <wp:simplePos x="0" y="0"/>
              <wp:positionH relativeFrom="page">
                <wp:posOffset>5499100</wp:posOffset>
              </wp:positionH>
              <wp:positionV relativeFrom="page">
                <wp:posOffset>507365</wp:posOffset>
              </wp:positionV>
              <wp:extent cx="1447165" cy="203835"/>
              <wp:effectExtent l="0" t="0" r="0" b="0"/>
              <wp:wrapNone/>
              <wp:docPr id="3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4" w14:textId="77777777" w:rsidR="00F96DB9" w:rsidRDefault="00751B06">
                          <w:pPr>
                            <w:pStyle w:val="Brdtekst"/>
                            <w:kinsoku w:val="0"/>
                            <w:overflowPunct w:val="0"/>
                            <w:spacing w:line="306" w:lineRule="exact"/>
                            <w:ind w:left="20"/>
                            <w:rPr>
                              <w:sz w:val="28"/>
                              <w:szCs w:val="28"/>
                            </w:rPr>
                          </w:pPr>
                          <w:r>
                            <w:rPr>
                              <w:b/>
                              <w:bCs/>
                              <w:sz w:val="28"/>
                              <w:szCs w:val="28"/>
                            </w:rPr>
                            <w:t>Motorspesifikasjoner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72" id="Text Box 62" o:spid="_x0000_s1116" type="#_x0000_t202" style="position:absolute;margin-left:433pt;margin-top:39.95pt;width:113.95pt;height:16.0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" o:allowincell="f" filled="f" stroked="f">
              <v:textbox inset="0,0,0,0">
                <w:txbxContent>
                  <w:p w14:paraId="31560174" w14:textId="77777777" w:rsidR="00F96DB9" w:rsidRDefault="00751B06">
                    <w:pPr>
                      <w:pStyle w:val="Brdtekst"/>
                      <w:kinsoku w:val="0"/>
                      <w:overflowPunct w:val="0"/>
                      <w:spacing w:line="306" w:lineRule="exact"/>
                      <w:ind w:left="20"/>
                      <w:rPr>
                        <w:sz w:val="28"/>
                        <w:szCs w:val="28"/>
                      </w:rPr>
                    </w:pPr>
                    <w:r>
                      <w:rPr>
                        <w:b/>
                        <w:bCs/>
                        <w:sz w:val="28"/>
                        <w:szCs w:val="28"/>
                      </w:rPr>
                      <w:t>Motorspesifikasjoner</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4"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2688" behindDoc="1" locked="0" layoutInCell="0" allowOverlap="1" wp14:anchorId="31560080" wp14:editId="31560081">
              <wp:simplePos x="0" y="0"/>
              <wp:positionH relativeFrom="page">
                <wp:posOffset>937260</wp:posOffset>
              </wp:positionH>
              <wp:positionV relativeFrom="page">
                <wp:posOffset>467360</wp:posOffset>
              </wp:positionV>
              <wp:extent cx="522605" cy="177800"/>
              <wp:effectExtent l="0" t="0" r="0" b="0"/>
              <wp:wrapNone/>
              <wp:docPr id="3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B"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80" id="_x0000_t202" coordsize="21600,21600" o:spt="202" path="m,l,21600r21600,l21600,xe">
              <v:stroke joinstyle="miter"/>
              <v:path gradientshapeok="t" o:connecttype="rect"/>
            </v:shapetype>
            <v:shape id="Text Box 73" o:spid="_x0000_s1121" type="#_x0000_t202" style="position:absolute;margin-left:73.8pt;margin-top:36.8pt;width:41.15pt;height:14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" o:allowincell="f" filled="f" stroked="f">
              <v:textbox inset="0,0,0,0">
                <w:txbxContent>
                  <w:p w14:paraId="3156017B"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63712" behindDoc="1" locked="0" layoutInCell="0" allowOverlap="1" wp14:anchorId="31560082" wp14:editId="31560083">
              <wp:simplePos x="0" y="0"/>
              <wp:positionH relativeFrom="page">
                <wp:posOffset>5516245</wp:posOffset>
              </wp:positionH>
              <wp:positionV relativeFrom="page">
                <wp:posOffset>507365</wp:posOffset>
              </wp:positionV>
              <wp:extent cx="1431925" cy="203835"/>
              <wp:effectExtent l="0" t="0" r="0" b="0"/>
              <wp:wrapNone/>
              <wp:docPr id="2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C" w14:textId="77777777" w:rsidR="00F96DB9" w:rsidRDefault="00751B06">
                          <w:pPr>
                            <w:pStyle w:val="Brdtekst"/>
                            <w:kinsoku w:val="0"/>
                            <w:overflowPunct w:val="0"/>
                            <w:spacing w:line="306" w:lineRule="exact"/>
                            <w:ind w:left="20"/>
                            <w:rPr>
                              <w:sz w:val="28"/>
                              <w:szCs w:val="28"/>
                            </w:rPr>
                          </w:pPr>
                          <w:r>
                            <w:rPr>
                              <w:b/>
                              <w:bCs/>
                              <w:sz w:val="28"/>
                              <w:szCs w:val="28"/>
                            </w:rPr>
                            <w:t>Trommel-reservedeler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82" id="Text Box 74" o:spid="_x0000_s1122" type="#_x0000_t202" style="position:absolute;margin-left:434.35pt;margin-top:39.95pt;width:112.75pt;height:16.0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" o:allowincell="f" filled="f" stroked="f">
              <v:textbox inset="0,0,0,0">
                <w:txbxContent>
                  <w:p w14:paraId="3156017C" w14:textId="77777777" w:rsidR="00F96DB9" w:rsidRDefault="00751B06">
                    <w:pPr>
                      <w:pStyle w:val="Brdtekst"/>
                      <w:kinsoku w:val="0"/>
                      <w:overflowPunct w:val="0"/>
                      <w:spacing w:line="306" w:lineRule="exact"/>
                      <w:ind w:left="20"/>
                      <w:rPr>
                        <w:sz w:val="28"/>
                        <w:szCs w:val="28"/>
                      </w:rPr>
                    </w:pPr>
                    <w:r>
                      <w:rPr>
                        <w:b/>
                        <w:bCs/>
                        <w:sz w:val="28"/>
                        <w:szCs w:val="28"/>
                      </w:rPr>
                      <w:t>Trommel-reservedeler</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5"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59616" behindDoc="1" locked="0" layoutInCell="0" allowOverlap="1" wp14:anchorId="31560084" wp14:editId="31560085">
              <wp:simplePos x="0" y="0"/>
              <wp:positionH relativeFrom="page">
                <wp:posOffset>937260</wp:posOffset>
              </wp:positionH>
              <wp:positionV relativeFrom="page">
                <wp:posOffset>467360</wp:posOffset>
              </wp:positionV>
              <wp:extent cx="522605" cy="177800"/>
              <wp:effectExtent l="0" t="0" r="0" b="0"/>
              <wp:wrapNone/>
              <wp:docPr id="2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D"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84" id="_x0000_t202" coordsize="21600,21600" o:spt="202" path="m,l,21600r21600,l21600,xe">
              <v:stroke joinstyle="miter"/>
              <v:path gradientshapeok="t" o:connecttype="rect"/>
            </v:shapetype>
            <v:shape id="Text Box 71" o:spid="_x0000_s1123" type="#_x0000_t202" style="position:absolute;margin-left:73.8pt;margin-top:36.8pt;width:41.15pt;height:14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" o:allowincell="f" filled="f" stroked="f">
              <v:textbox inset="0,0,0,0">
                <w:txbxContent>
                  <w:p w14:paraId="3156017D"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60640" behindDoc="1" locked="0" layoutInCell="0" allowOverlap="1" wp14:anchorId="31560086" wp14:editId="31560087">
              <wp:simplePos x="0" y="0"/>
              <wp:positionH relativeFrom="page">
                <wp:posOffset>5516245</wp:posOffset>
              </wp:positionH>
              <wp:positionV relativeFrom="page">
                <wp:posOffset>507365</wp:posOffset>
              </wp:positionV>
              <wp:extent cx="1431925" cy="203835"/>
              <wp:effectExtent l="0" t="0" r="0" b="0"/>
              <wp:wrapNone/>
              <wp:docPr id="2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7E" w14:textId="77777777" w:rsidR="00F96DB9" w:rsidRDefault="00751B06">
                          <w:pPr>
                            <w:pStyle w:val="Brdtekst"/>
                            <w:kinsoku w:val="0"/>
                            <w:overflowPunct w:val="0"/>
                            <w:spacing w:line="306" w:lineRule="exact"/>
                            <w:ind w:left="20"/>
                            <w:rPr>
                              <w:sz w:val="28"/>
                              <w:szCs w:val="28"/>
                            </w:rPr>
                          </w:pPr>
                          <w:r>
                            <w:rPr>
                              <w:b/>
                              <w:bCs/>
                              <w:sz w:val="28"/>
                              <w:szCs w:val="28"/>
                            </w:rPr>
                            <w:t>Trommel-reservedeler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86" id="Text Box 72" o:spid="_x0000_s1124" type="#_x0000_t202" style="position:absolute;margin-left:434.35pt;margin-top:39.95pt;width:112.75pt;height:16.0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" o:allowincell="f" filled="f" stroked="f">
              <v:textbox inset="0,0,0,0">
                <w:txbxContent>
                  <w:p w14:paraId="3156017E" w14:textId="77777777" w:rsidR="00F96DB9" w:rsidRDefault="00751B06">
                    <w:pPr>
                      <w:pStyle w:val="Brdtekst"/>
                      <w:kinsoku w:val="0"/>
                      <w:overflowPunct w:val="0"/>
                      <w:spacing w:line="306" w:lineRule="exact"/>
                      <w:ind w:left="20"/>
                      <w:rPr>
                        <w:sz w:val="28"/>
                        <w:szCs w:val="28"/>
                      </w:rPr>
                    </w:pPr>
                    <w:r>
                      <w:rPr>
                        <w:b/>
                        <w:bCs/>
                        <w:sz w:val="28"/>
                        <w:szCs w:val="28"/>
                      </w:rPr>
                      <w:t>Trommel-reservedeler</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8"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73952" behindDoc="1" locked="0" layoutInCell="0" allowOverlap="1" wp14:anchorId="31560094" wp14:editId="31560095">
              <wp:simplePos x="0" y="0"/>
              <wp:positionH relativeFrom="page">
                <wp:posOffset>937260</wp:posOffset>
              </wp:positionH>
              <wp:positionV relativeFrom="page">
                <wp:posOffset>467360</wp:posOffset>
              </wp:positionV>
              <wp:extent cx="522605" cy="177800"/>
              <wp:effectExtent l="0" t="0" r="0" b="0"/>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85"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94" id="_x0000_t202" coordsize="21600,21600" o:spt="202" path="m,l,21600r21600,l21600,xe">
              <v:stroke joinstyle="miter"/>
              <v:path gradientshapeok="t" o:connecttype="rect"/>
            </v:shapetype>
            <v:shape id="Text Box 81" o:spid="_x0000_s1129" type="#_x0000_t202" style="position:absolute;margin-left:73.8pt;margin-top:36.8pt;width:41.15pt;height:14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LI+KSNoBAACYAwAADgAAAAAAAAAAAAAAAAAuAgAAZHJzL2Uyb0RvYy54bWxQSwECLQAUAAYACAAA&#10;ACEAIMPegd8AAAAKAQAADwAAAAAAAAAAAAAAAAA0BAAAZHJzL2Rvd25yZXYueG1sUEsFBgAAAAAE&#10;AAQA8wAAAEAFAAAAAA==&#10;" o:allowincell="f" filled="f" stroked="f">
              <v:textbox inset="0,0,0,0">
                <w:txbxContent>
                  <w:p w14:paraId="31560185"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74976" behindDoc="1" locked="0" layoutInCell="0" allowOverlap="1" wp14:anchorId="31560096" wp14:editId="31560097">
              <wp:simplePos x="0" y="0"/>
              <wp:positionH relativeFrom="page">
                <wp:posOffset>5516245</wp:posOffset>
              </wp:positionH>
              <wp:positionV relativeFrom="page">
                <wp:posOffset>507365</wp:posOffset>
              </wp:positionV>
              <wp:extent cx="1431925" cy="203835"/>
              <wp:effectExtent l="0" t="0" r="0" b="0"/>
              <wp:wrapNone/>
              <wp:docPr id="1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86" w14:textId="77777777" w:rsidR="00F96DB9" w:rsidRDefault="00751B06">
                          <w:pPr>
                            <w:pStyle w:val="Brdtekst"/>
                            <w:kinsoku w:val="0"/>
                            <w:overflowPunct w:val="0"/>
                            <w:spacing w:line="306" w:lineRule="exact"/>
                            <w:ind w:left="20"/>
                            <w:rPr>
                              <w:sz w:val="28"/>
                              <w:szCs w:val="28"/>
                            </w:rPr>
                          </w:pPr>
                          <w:r>
                            <w:rPr>
                              <w:b/>
                              <w:bCs/>
                              <w:sz w:val="28"/>
                              <w:szCs w:val="28"/>
                            </w:rPr>
                            <w:t>Trommel-reservedeler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96" id="Text Box 82" o:spid="_x0000_s1130" type="#_x0000_t202" style="position:absolute;margin-left:434.35pt;margin-top:39.95pt;width:112.75pt;height:16.0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" o:allowincell="f" filled="f" stroked="f">
              <v:textbox inset="0,0,0,0">
                <w:txbxContent>
                  <w:p w14:paraId="31560186" w14:textId="77777777" w:rsidR="00F96DB9" w:rsidRDefault="00751B06">
                    <w:pPr>
                      <w:pStyle w:val="Brdtekst"/>
                      <w:kinsoku w:val="0"/>
                      <w:overflowPunct w:val="0"/>
                      <w:spacing w:line="306" w:lineRule="exact"/>
                      <w:ind w:left="20"/>
                      <w:rPr>
                        <w:sz w:val="28"/>
                        <w:szCs w:val="28"/>
                      </w:rPr>
                    </w:pPr>
                    <w:r>
                      <w:rPr>
                        <w:b/>
                        <w:bCs/>
                        <w:sz w:val="28"/>
                        <w:szCs w:val="28"/>
                      </w:rPr>
                      <w:t>Trommel-reservedeler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5"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3155FFF6" wp14:editId="3155FFF7">
              <wp:simplePos x="0" y="0"/>
              <wp:positionH relativeFrom="page">
                <wp:posOffset>937260</wp:posOffset>
              </wp:positionH>
              <wp:positionV relativeFrom="page">
                <wp:posOffset>467360</wp:posOffset>
              </wp:positionV>
              <wp:extent cx="522605" cy="177800"/>
              <wp:effectExtent l="0" t="0" r="0" b="0"/>
              <wp:wrapNone/>
              <wp:docPr id="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38"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5FFF6" id="_x0000_t202" coordsize="21600,21600" o:spt="202" path="m,l,21600r21600,l21600,xe">
              <v:stroke joinstyle="miter"/>
              <v:path gradientshapeok="t" o:connecttype="rect"/>
            </v:shapetype>
            <v:shape id="Text Box 1" o:spid="_x0000_s1068" type="#_x0000_t202" style="position:absolute;margin-left:73.8pt;margin-top:36.8pt;width:41.1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" o:allowincell="f" filled="f" stroked="f">
              <v:textbox inset="0,0,0,0">
                <w:txbxContent>
                  <w:p w14:paraId="31560138"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9"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77024" behindDoc="1" locked="0" layoutInCell="0" allowOverlap="1" wp14:anchorId="31560098" wp14:editId="31560099">
              <wp:simplePos x="0" y="0"/>
              <wp:positionH relativeFrom="page">
                <wp:posOffset>937260</wp:posOffset>
              </wp:positionH>
              <wp:positionV relativeFrom="page">
                <wp:posOffset>467360</wp:posOffset>
              </wp:positionV>
              <wp:extent cx="522605" cy="177800"/>
              <wp:effectExtent l="0" t="0" r="0" b="0"/>
              <wp:wrapNone/>
              <wp:docPr id="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87"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98" id="_x0000_t202" coordsize="21600,21600" o:spt="202" path="m,l,21600r21600,l21600,xe">
              <v:stroke joinstyle="miter"/>
              <v:path gradientshapeok="t" o:connecttype="rect"/>
            </v:shapetype>
            <v:shape id="Text Box 83" o:spid="_x0000_s1131" type="#_x0000_t202" style="position:absolute;margin-left:73.8pt;margin-top:36.8pt;width:41.15pt;height:14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x6YFbtoBAACYAwAADgAAAAAAAAAAAAAAAAAuAgAAZHJzL2Uyb0RvYy54bWxQSwECLQAUAAYACAAA&#10;ACEAIMPegd8AAAAKAQAADwAAAAAAAAAAAAAAAAA0BAAAZHJzL2Rvd25yZXYueG1sUEsFBgAAAAAE&#10;AAQA8wAAAEAFAAAAAA==&#10;" o:allowincell="f" filled="f" stroked="f">
              <v:textbox inset="0,0,0,0">
                <w:txbxContent>
                  <w:p w14:paraId="31560187"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78048" behindDoc="1" locked="0" layoutInCell="0" allowOverlap="1" wp14:anchorId="3156009A" wp14:editId="3156009B">
              <wp:simplePos x="0" y="0"/>
              <wp:positionH relativeFrom="page">
                <wp:posOffset>5516245</wp:posOffset>
              </wp:positionH>
              <wp:positionV relativeFrom="page">
                <wp:posOffset>507365</wp:posOffset>
              </wp:positionV>
              <wp:extent cx="1431925" cy="203835"/>
              <wp:effectExtent l="0" t="0" r="0" b="0"/>
              <wp:wrapNone/>
              <wp:docPr id="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88" w14:textId="77777777" w:rsidR="00F96DB9" w:rsidRDefault="00751B06">
                          <w:pPr>
                            <w:pStyle w:val="Brdtekst"/>
                            <w:kinsoku w:val="0"/>
                            <w:overflowPunct w:val="0"/>
                            <w:spacing w:line="306" w:lineRule="exact"/>
                            <w:ind w:left="20"/>
                            <w:rPr>
                              <w:sz w:val="28"/>
                              <w:szCs w:val="28"/>
                            </w:rPr>
                          </w:pPr>
                          <w:r>
                            <w:rPr>
                              <w:b/>
                              <w:bCs/>
                              <w:sz w:val="28"/>
                              <w:szCs w:val="28"/>
                            </w:rPr>
                            <w:t>Trommel-reservedeler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9A" id="Text Box 84" o:spid="_x0000_s1132" type="#_x0000_t202" style="position:absolute;margin-left:434.35pt;margin-top:39.95pt;width:112.75pt;height:16.0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" o:allowincell="f" filled="f" stroked="f">
              <v:textbox inset="0,0,0,0">
                <w:txbxContent>
                  <w:p w14:paraId="31560188" w14:textId="77777777" w:rsidR="00F96DB9" w:rsidRDefault="00751B06">
                    <w:pPr>
                      <w:pStyle w:val="Brdtekst"/>
                      <w:kinsoku w:val="0"/>
                      <w:overflowPunct w:val="0"/>
                      <w:spacing w:line="306" w:lineRule="exact"/>
                      <w:ind w:left="20"/>
                      <w:rPr>
                        <w:sz w:val="28"/>
                        <w:szCs w:val="28"/>
                      </w:rPr>
                    </w:pPr>
                    <w:r>
                      <w:rPr>
                        <w:b/>
                        <w:bCs/>
                        <w:sz w:val="28"/>
                        <w:szCs w:val="28"/>
                      </w:rPr>
                      <w:t>Trommel-reservedeler</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C"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9312" behindDoc="1" locked="0" layoutInCell="0" allowOverlap="1" wp14:anchorId="315600A4" wp14:editId="315600A5">
              <wp:simplePos x="0" y="0"/>
              <wp:positionH relativeFrom="page">
                <wp:posOffset>937260</wp:posOffset>
              </wp:positionH>
              <wp:positionV relativeFrom="page">
                <wp:posOffset>467360</wp:posOffset>
              </wp:positionV>
              <wp:extent cx="522605" cy="177800"/>
              <wp:effectExtent l="0" t="0" r="0" b="0"/>
              <wp:wrapNone/>
              <wp:docPr id="1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8D"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A4" id="_x0000_t202" coordsize="21600,21600" o:spt="202" path="m,l,21600r21600,l21600,xe">
              <v:stroke joinstyle="miter"/>
              <v:path gradientshapeok="t" o:connecttype="rect"/>
            </v:shapetype>
            <v:shape id="Text Box 91" o:spid="_x0000_s1136" type="#_x0000_t202" style="position:absolute;margin-left:73.8pt;margin-top:36.8pt;width:41.15pt;height:14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ogexdtoBAACYAwAADgAAAAAAAAAAAAAAAAAuAgAAZHJzL2Uyb0RvYy54bWxQSwECLQAUAAYACAAA&#10;ACEAIMPegd8AAAAKAQAADwAAAAAAAAAAAAAAAAA0BAAAZHJzL2Rvd25yZXYueG1sUEsFBgAAAAAE&#10;AAQA8wAAAEAFAAAAAA==&#10;" o:allowincell="f" filled="f" stroked="f">
              <v:textbox inset="0,0,0,0">
                <w:txbxContent>
                  <w:p w14:paraId="3156018D"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90336" behindDoc="1" locked="0" layoutInCell="0" allowOverlap="1" wp14:anchorId="315600A6" wp14:editId="315600A7">
              <wp:simplePos x="0" y="0"/>
              <wp:positionH relativeFrom="page">
                <wp:posOffset>5516245</wp:posOffset>
              </wp:positionH>
              <wp:positionV relativeFrom="page">
                <wp:posOffset>507365</wp:posOffset>
              </wp:positionV>
              <wp:extent cx="1431925" cy="203835"/>
              <wp:effectExtent l="0" t="0" r="0" b="0"/>
              <wp:wrapNone/>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8E" w14:textId="77777777" w:rsidR="00F96DB9" w:rsidRDefault="00751B06">
                          <w:pPr>
                            <w:pStyle w:val="Brdtekst"/>
                            <w:kinsoku w:val="0"/>
                            <w:overflowPunct w:val="0"/>
                            <w:spacing w:line="306" w:lineRule="exact"/>
                            <w:ind w:left="20"/>
                            <w:rPr>
                              <w:sz w:val="28"/>
                              <w:szCs w:val="28"/>
                            </w:rPr>
                          </w:pPr>
                          <w:r>
                            <w:rPr>
                              <w:b/>
                              <w:bCs/>
                              <w:sz w:val="28"/>
                              <w:szCs w:val="28"/>
                            </w:rPr>
                            <w:t>Trommel-reservedeler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A6" id="Text Box 92" o:spid="_x0000_s1137" type="#_x0000_t202" style="position:absolute;margin-left:434.35pt;margin-top:39.95pt;width:112.75pt;height:16.0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" o:allowincell="f" filled="f" stroked="f">
              <v:textbox inset="0,0,0,0">
                <w:txbxContent>
                  <w:p w14:paraId="3156018E" w14:textId="77777777" w:rsidR="00F96DB9" w:rsidRDefault="00751B06">
                    <w:pPr>
                      <w:pStyle w:val="Brdtekst"/>
                      <w:kinsoku w:val="0"/>
                      <w:overflowPunct w:val="0"/>
                      <w:spacing w:line="306" w:lineRule="exact"/>
                      <w:ind w:left="20"/>
                      <w:rPr>
                        <w:sz w:val="28"/>
                        <w:szCs w:val="28"/>
                      </w:rPr>
                    </w:pPr>
                    <w:r>
                      <w:rPr>
                        <w:b/>
                        <w:bCs/>
                        <w:sz w:val="28"/>
                        <w:szCs w:val="28"/>
                      </w:rPr>
                      <w:t>Trommel-reservedeler</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ED"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86240" behindDoc="1" locked="0" layoutInCell="0" allowOverlap="1" wp14:anchorId="315600A8" wp14:editId="315600A9">
              <wp:simplePos x="0" y="0"/>
              <wp:positionH relativeFrom="page">
                <wp:posOffset>937260</wp:posOffset>
              </wp:positionH>
              <wp:positionV relativeFrom="page">
                <wp:posOffset>467360</wp:posOffset>
              </wp:positionV>
              <wp:extent cx="522605" cy="177800"/>
              <wp:effectExtent l="0" t="0" r="0" b="0"/>
              <wp:wrapNone/>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8F"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A8" id="_x0000_t202" coordsize="21600,21600" o:spt="202" path="m,l,21600r21600,l21600,xe">
              <v:stroke joinstyle="miter"/>
              <v:path gradientshapeok="t" o:connecttype="rect"/>
            </v:shapetype>
            <v:shape id="Text Box 89" o:spid="_x0000_s1138" type="#_x0000_t202" style="position:absolute;margin-left:73.8pt;margin-top:36.8pt;width:41.15pt;height:14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" o:allowincell="f" filled="f" stroked="f">
              <v:textbox inset="0,0,0,0">
                <w:txbxContent>
                  <w:p w14:paraId="3156018F"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87264" behindDoc="1" locked="0" layoutInCell="0" allowOverlap="1" wp14:anchorId="315600AA" wp14:editId="315600AB">
              <wp:simplePos x="0" y="0"/>
              <wp:positionH relativeFrom="page">
                <wp:posOffset>5516245</wp:posOffset>
              </wp:positionH>
              <wp:positionV relativeFrom="page">
                <wp:posOffset>507365</wp:posOffset>
              </wp:positionV>
              <wp:extent cx="1431925" cy="203835"/>
              <wp:effectExtent l="0" t="0" r="0" b="0"/>
              <wp:wrapNone/>
              <wp:docPr id="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90" w14:textId="77777777" w:rsidR="00F96DB9" w:rsidRDefault="00751B06">
                          <w:pPr>
                            <w:pStyle w:val="Brdtekst"/>
                            <w:kinsoku w:val="0"/>
                            <w:overflowPunct w:val="0"/>
                            <w:spacing w:line="306" w:lineRule="exact"/>
                            <w:ind w:left="20"/>
                            <w:rPr>
                              <w:sz w:val="28"/>
                              <w:szCs w:val="28"/>
                            </w:rPr>
                          </w:pPr>
                          <w:r>
                            <w:rPr>
                              <w:b/>
                              <w:bCs/>
                              <w:sz w:val="28"/>
                              <w:szCs w:val="28"/>
                            </w:rPr>
                            <w:t>Trommel-reservedeler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AA" id="Text Box 90" o:spid="_x0000_s1139" type="#_x0000_t202" style="position:absolute;margin-left:434.35pt;margin-top:39.95pt;width:112.75pt;height:16.0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" o:allowincell="f" filled="f" stroked="f">
              <v:textbox inset="0,0,0,0">
                <w:txbxContent>
                  <w:p w14:paraId="31560190" w14:textId="77777777" w:rsidR="00F96DB9" w:rsidRDefault="00751B06">
                    <w:pPr>
                      <w:pStyle w:val="Brdtekst"/>
                      <w:kinsoku w:val="0"/>
                      <w:overflowPunct w:val="0"/>
                      <w:spacing w:line="306" w:lineRule="exact"/>
                      <w:ind w:left="20"/>
                      <w:rPr>
                        <w:sz w:val="28"/>
                        <w:szCs w:val="28"/>
                      </w:rPr>
                    </w:pPr>
                    <w:r>
                      <w:rPr>
                        <w:b/>
                        <w:bCs/>
                        <w:sz w:val="28"/>
                        <w:szCs w:val="28"/>
                      </w:rPr>
                      <w:t>Trommel-reservedeler</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F0"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99552" behindDoc="1" locked="0" layoutInCell="0" allowOverlap="1" wp14:anchorId="315600B0" wp14:editId="315600B1">
              <wp:simplePos x="0" y="0"/>
              <wp:positionH relativeFrom="page">
                <wp:posOffset>937260</wp:posOffset>
              </wp:positionH>
              <wp:positionV relativeFrom="page">
                <wp:posOffset>467360</wp:posOffset>
              </wp:positionV>
              <wp:extent cx="522605" cy="177800"/>
              <wp:effectExtent l="0" t="0" r="0" b="0"/>
              <wp:wrapNone/>
              <wp:docPr id="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93"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B0" id="_x0000_t202" coordsize="21600,21600" o:spt="202" path="m,l,21600r21600,l21600,xe">
              <v:stroke joinstyle="miter"/>
              <v:path gradientshapeok="t" o:connecttype="rect"/>
            </v:shapetype>
            <v:shape id="Text Box 97" o:spid="_x0000_s1142" type="#_x0000_t202" style="position:absolute;margin-left:73.8pt;margin-top:36.8pt;width:41.15pt;height:14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sBySadoBAACYAwAADgAAAAAAAAAAAAAAAAAuAgAAZHJzL2Uyb0RvYy54bWxQSwECLQAUAAYACAAA&#10;ACEAIMPegd8AAAAKAQAADwAAAAAAAAAAAAAAAAA0BAAAZHJzL2Rvd25yZXYueG1sUEsFBgAAAAAE&#10;AAQA8wAAAEAFAAAAAA==&#10;" o:allowincell="f" filled="f" stroked="f">
              <v:textbox inset="0,0,0,0">
                <w:txbxContent>
                  <w:p w14:paraId="31560193"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800576" behindDoc="1" locked="0" layoutInCell="0" allowOverlap="1" wp14:anchorId="315600B2" wp14:editId="315600B3">
              <wp:simplePos x="0" y="0"/>
              <wp:positionH relativeFrom="page">
                <wp:posOffset>6487160</wp:posOffset>
              </wp:positionH>
              <wp:positionV relativeFrom="page">
                <wp:posOffset>507365</wp:posOffset>
              </wp:positionV>
              <wp:extent cx="461010" cy="203835"/>
              <wp:effectExtent l="0" t="0" r="0" b="0"/>
              <wp:wrapNone/>
              <wp:docPr id="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94" w14:textId="77777777" w:rsidR="00F96DB9" w:rsidRDefault="00751B06">
                          <w:pPr>
                            <w:pStyle w:val="Brdtekst"/>
                            <w:kinsoku w:val="0"/>
                            <w:overflowPunct w:val="0"/>
                            <w:spacing w:line="306" w:lineRule="exact"/>
                            <w:ind w:left="20"/>
                            <w:rPr>
                              <w:b/>
                              <w:bCs/>
                              <w:sz w:val="28"/>
                              <w:szCs w:val="28"/>
                            </w:rPr>
                          </w:pPr>
                          <w:r>
                            <w:rPr>
                              <w:b/>
                              <w:bCs/>
                              <w:sz w:val="28"/>
                              <w:szCs w:val="28"/>
                            </w:rPr>
                            <w:t>Merknader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B2" id="Text Box 98" o:spid="_x0000_s1143" type="#_x0000_t202" style="position:absolute;margin-left:510.8pt;margin-top:39.95pt;width:36.3pt;height:16.0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" o:allowincell="f" filled="f" stroked="f">
              <v:textbox inset="0,0,0,0">
                <w:txbxContent>
                  <w:p w14:paraId="31560194" w14:textId="77777777" w:rsidR="00F96DB9" w:rsidRDefault="00751B06">
                    <w:pPr>
                      <w:pStyle w:val="Brdtekst"/>
                      <w:kinsoku w:val="0"/>
                      <w:overflowPunct w:val="0"/>
                      <w:spacing w:line="306" w:lineRule="exact"/>
                      <w:ind w:left="20"/>
                      <w:rPr>
                        <w:b/>
                        <w:bCs/>
                        <w:sz w:val="28"/>
                        <w:szCs w:val="28"/>
                      </w:rPr>
                    </w:pPr>
                    <w:r>
                      <w:rPr>
                        <w:b/>
                        <w:bCs/>
                        <w:sz w:val="28"/>
                        <w:szCs w:val="28"/>
                      </w:rPr>
                      <w:t>Merknader</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F1"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96480" behindDoc="1" locked="0" layoutInCell="0" allowOverlap="1" wp14:anchorId="315600B4" wp14:editId="315600B5">
              <wp:simplePos x="0" y="0"/>
              <wp:positionH relativeFrom="page">
                <wp:posOffset>937260</wp:posOffset>
              </wp:positionH>
              <wp:positionV relativeFrom="page">
                <wp:posOffset>467360</wp:posOffset>
              </wp:positionV>
              <wp:extent cx="522605" cy="177800"/>
              <wp:effectExtent l="0" t="0" r="0" b="0"/>
              <wp:wrapNone/>
              <wp:docPr id="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95"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B4" id="_x0000_t202" coordsize="21600,21600" o:spt="202" path="m,l,21600r21600,l21600,xe">
              <v:stroke joinstyle="miter"/>
              <v:path gradientshapeok="t" o:connecttype="rect"/>
            </v:shapetype>
            <v:shape id="Text Box 95" o:spid="_x0000_s1144" type="#_x0000_t202" style="position:absolute;margin-left:73.8pt;margin-top:36.8pt;width:41.15pt;height:14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1vnHwtoBAACYAwAADgAAAAAAAAAAAAAAAAAuAgAAZHJzL2Uyb0RvYy54bWxQSwECLQAUAAYACAAA&#10;ACEAIMPegd8AAAAKAQAADwAAAAAAAAAAAAAAAAA0BAAAZHJzL2Rvd25yZXYueG1sUEsFBgAAAAAE&#10;AAQA8wAAAEAFAAAAAA==&#10;" o:allowincell="f" filled="f" stroked="f">
              <v:textbox inset="0,0,0,0">
                <w:txbxContent>
                  <w:p w14:paraId="31560195"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97504" behindDoc="1" locked="0" layoutInCell="0" allowOverlap="1" wp14:anchorId="315600B6" wp14:editId="315600B7">
              <wp:simplePos x="0" y="0"/>
              <wp:positionH relativeFrom="page">
                <wp:posOffset>6487160</wp:posOffset>
              </wp:positionH>
              <wp:positionV relativeFrom="page">
                <wp:posOffset>507365</wp:posOffset>
              </wp:positionV>
              <wp:extent cx="461010" cy="203835"/>
              <wp:effectExtent l="0" t="0" r="0" b="0"/>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96" w14:textId="77777777" w:rsidR="00F96DB9" w:rsidRDefault="00751B06">
                          <w:pPr>
                            <w:pStyle w:val="Brdtekst"/>
                            <w:kinsoku w:val="0"/>
                            <w:overflowPunct w:val="0"/>
                            <w:spacing w:line="306" w:lineRule="exact"/>
                            <w:ind w:left="20"/>
                            <w:rPr>
                              <w:b/>
                              <w:bCs/>
                              <w:sz w:val="28"/>
                              <w:szCs w:val="28"/>
                            </w:rPr>
                          </w:pPr>
                          <w:r>
                            <w:rPr>
                              <w:b/>
                              <w:bCs/>
                              <w:sz w:val="28"/>
                              <w:szCs w:val="28"/>
                            </w:rPr>
                            <w:t>Merknader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B6" id="Text Box 96" o:spid="_x0000_s1145" type="#_x0000_t202" style="position:absolute;margin-left:510.8pt;margin-top:39.95pt;width:36.3pt;height:16.0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" o:allowincell="f" filled="f" stroked="f">
              <v:textbox inset="0,0,0,0">
                <w:txbxContent>
                  <w:p w14:paraId="31560196" w14:textId="77777777" w:rsidR="00F96DB9" w:rsidRDefault="00751B06">
                    <w:pPr>
                      <w:pStyle w:val="Brdtekst"/>
                      <w:kinsoku w:val="0"/>
                      <w:overflowPunct w:val="0"/>
                      <w:spacing w:line="306" w:lineRule="exact"/>
                      <w:ind w:left="20"/>
                      <w:rPr>
                        <w:b/>
                        <w:bCs/>
                        <w:sz w:val="28"/>
                        <w:szCs w:val="28"/>
                      </w:rPr>
                    </w:pPr>
                    <w:r>
                      <w:rPr>
                        <w:b/>
                        <w:bCs/>
                        <w:sz w:val="28"/>
                        <w:szCs w:val="28"/>
                      </w:rPr>
                      <w:t>Merknader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8"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6672" behindDoc="1" locked="0" layoutInCell="0" allowOverlap="1" wp14:anchorId="31560008" wp14:editId="31560009">
              <wp:simplePos x="0" y="0"/>
              <wp:positionH relativeFrom="page">
                <wp:posOffset>937260</wp:posOffset>
              </wp:positionH>
              <wp:positionV relativeFrom="page">
                <wp:posOffset>467360</wp:posOffset>
              </wp:positionV>
              <wp:extent cx="522605" cy="177800"/>
              <wp:effectExtent l="0" t="0" r="0" b="0"/>
              <wp:wrapNone/>
              <wp:docPr id="9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3F"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08" id="_x0000_t202" coordsize="21600,21600" o:spt="202" path="m,l,21600r21600,l21600,xe">
              <v:stroke joinstyle="miter"/>
              <v:path gradientshapeok="t" o:connecttype="rect"/>
            </v:shapetype>
            <v:shape id="Text Box 13" o:spid="_x0000_s1073" type="#_x0000_t202" style="position:absolute;margin-left:73.8pt;margin-top:36.8pt;width:41.1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" o:allowincell="f" filled="f" stroked="f">
              <v:textbox inset="0,0,0,0">
                <w:txbxContent>
                  <w:p w14:paraId="3156013F"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0" allowOverlap="1" wp14:anchorId="3156000A" wp14:editId="3156000B">
              <wp:simplePos x="0" y="0"/>
              <wp:positionH relativeFrom="page">
                <wp:posOffset>5624195</wp:posOffset>
              </wp:positionH>
              <wp:positionV relativeFrom="page">
                <wp:posOffset>508635</wp:posOffset>
              </wp:positionV>
              <wp:extent cx="1322070" cy="203835"/>
              <wp:effectExtent l="0" t="0" r="0" b="0"/>
              <wp:wrapNone/>
              <wp:docPr id="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40" w14:textId="77777777" w:rsidR="00F96DB9" w:rsidRDefault="00751B06">
                          <w:pPr>
                            <w:pStyle w:val="Brdtekst"/>
                            <w:kinsoku w:val="0"/>
                            <w:overflowPunct w:val="0"/>
                            <w:spacing w:line="306" w:lineRule="exact"/>
                            <w:ind w:left="20"/>
                            <w:rPr>
                              <w:sz w:val="28"/>
                              <w:szCs w:val="28"/>
                            </w:rPr>
                          </w:pPr>
                          <w:r>
                            <w:rPr>
                              <w:sz w:val="28"/>
                              <w:szCs w:val="28"/>
                            </w:rPr>
                            <w:t>Brukerhjelp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0A" id="Text Box 14" o:spid="_x0000_s1074" type="#_x0000_t202" style="position:absolute;margin-left:442.85pt;margin-top:40.05pt;width:104.1pt;height:16.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" o:allowincell="f" filled="f" stroked="f">
              <v:textbox inset="0,0,0,0">
                <w:txbxContent>
                  <w:p w14:paraId="31560140" w14:textId="77777777" w:rsidR="00F96DB9" w:rsidRDefault="00751B06">
                    <w:pPr>
                      <w:pStyle w:val="Brdtekst"/>
                      <w:kinsoku w:val="0"/>
                      <w:overflowPunct w:val="0"/>
                      <w:spacing w:line="306" w:lineRule="exact"/>
                      <w:ind w:left="20"/>
                      <w:rPr>
                        <w:sz w:val="28"/>
                        <w:szCs w:val="28"/>
                      </w:rPr>
                    </w:pPr>
                    <w:r>
                      <w:rPr>
                        <w:sz w:val="28"/>
                        <w:szCs w:val="28"/>
                      </w:rPr>
                      <w:t>Brukerhjelp</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9"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3600" behindDoc="1" locked="0" layoutInCell="0" allowOverlap="1" wp14:anchorId="3156000C" wp14:editId="3156000D">
              <wp:simplePos x="0" y="0"/>
              <wp:positionH relativeFrom="page">
                <wp:posOffset>937260</wp:posOffset>
              </wp:positionH>
              <wp:positionV relativeFrom="page">
                <wp:posOffset>467360</wp:posOffset>
              </wp:positionV>
              <wp:extent cx="522605" cy="177800"/>
              <wp:effectExtent l="0" t="0" r="0" b="0"/>
              <wp:wrapNone/>
              <wp:docPr id="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41"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0C" id="_x0000_t202" coordsize="21600,21600" o:spt="202" path="m,l,21600r21600,l21600,xe">
              <v:stroke joinstyle="miter"/>
              <v:path gradientshapeok="t" o:connecttype="rect"/>
            </v:shapetype>
            <v:shape id="Text Box 11" o:spid="_x0000_s1075" type="#_x0000_t202" style="position:absolute;margin-left:73.8pt;margin-top:36.8pt;width:41.15pt;height:1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" o:allowincell="f" filled="f" stroked="f">
              <v:textbox inset="0,0,0,0">
                <w:txbxContent>
                  <w:p w14:paraId="31560141"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0" allowOverlap="1" wp14:anchorId="3156000E" wp14:editId="3156000F">
              <wp:simplePos x="0" y="0"/>
              <wp:positionH relativeFrom="page">
                <wp:posOffset>5624195</wp:posOffset>
              </wp:positionH>
              <wp:positionV relativeFrom="page">
                <wp:posOffset>508635</wp:posOffset>
              </wp:positionV>
              <wp:extent cx="1322070" cy="203835"/>
              <wp:effectExtent l="0" t="0" r="0" b="0"/>
              <wp:wrapNone/>
              <wp:docPr id="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42" w14:textId="77777777" w:rsidR="00F96DB9" w:rsidRDefault="00751B06">
                          <w:pPr>
                            <w:pStyle w:val="Brdtekst"/>
                            <w:kinsoku w:val="0"/>
                            <w:overflowPunct w:val="0"/>
                            <w:spacing w:line="306" w:lineRule="exact"/>
                            <w:ind w:left="20"/>
                            <w:rPr>
                              <w:sz w:val="28"/>
                              <w:szCs w:val="28"/>
                            </w:rPr>
                          </w:pPr>
                          <w:r>
                            <w:rPr>
                              <w:sz w:val="28"/>
                              <w:szCs w:val="28"/>
                            </w:rPr>
                            <w:t>Brukerhjelp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0E" id="Text Box 12" o:spid="_x0000_s1076" type="#_x0000_t202" style="position:absolute;margin-left:442.85pt;margin-top:40.05pt;width:104.1pt;height:16.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" o:allowincell="f" filled="f" stroked="f">
              <v:textbox inset="0,0,0,0">
                <w:txbxContent>
                  <w:p w14:paraId="31560142" w14:textId="77777777" w:rsidR="00F96DB9" w:rsidRDefault="00751B06">
                    <w:pPr>
                      <w:pStyle w:val="Brdtekst"/>
                      <w:kinsoku w:val="0"/>
                      <w:overflowPunct w:val="0"/>
                      <w:spacing w:line="306" w:lineRule="exact"/>
                      <w:ind w:left="20"/>
                      <w:rPr>
                        <w:sz w:val="28"/>
                        <w:szCs w:val="28"/>
                      </w:rPr>
                    </w:pPr>
                    <w:r>
                      <w:rPr>
                        <w:sz w:val="28"/>
                        <w:szCs w:val="28"/>
                      </w:rPr>
                      <w:t>Brukerhjelp</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C" w14:textId="77777777" w:rsidR="00F96DB9" w:rsidRDefault="00F96DB9">
    <w:pPr>
      <w:pStyle w:val="Brdtekst"/>
      <w:kinsoku w:val="0"/>
      <w:overflowPunct w:val="0"/>
      <w:spacing w:line="14" w:lineRule="auto"/>
      <w:rPr>
        <w:rFonts w:ascii="Times New Roman" w:hAnsi="Times New Roman" w:cs="Times New Roman"/>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CD" w14:textId="77777777" w:rsidR="00F96DB9" w:rsidRDefault="00F96DB9">
    <w:pPr>
      <w:pStyle w:val="Brdtekst"/>
      <w:kinsoku w:val="0"/>
      <w:overflowPunct w:val="0"/>
      <w:spacing w:line="14" w:lineRule="auto"/>
      <w:rPr>
        <w:rFonts w:ascii="Times New Roman" w:hAnsi="Times New Roman" w:cs="Times New Roman"/>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0"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91008" behindDoc="1" locked="0" layoutInCell="0" allowOverlap="1" wp14:anchorId="3156001C" wp14:editId="3156001D">
              <wp:simplePos x="0" y="0"/>
              <wp:positionH relativeFrom="page">
                <wp:posOffset>937260</wp:posOffset>
              </wp:positionH>
              <wp:positionV relativeFrom="page">
                <wp:posOffset>467360</wp:posOffset>
              </wp:positionV>
              <wp:extent cx="522605" cy="177800"/>
              <wp:effectExtent l="0" t="0" r="0" b="0"/>
              <wp:wrapNone/>
              <wp:docPr id="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49"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1C" id="_x0000_t202" coordsize="21600,21600" o:spt="202" path="m,l,21600r21600,l21600,xe">
              <v:stroke joinstyle="miter"/>
              <v:path gradientshapeok="t" o:connecttype="rect"/>
            </v:shapetype>
            <v:shape id="Text Box 23" o:spid="_x0000_s1081" type="#_x0000_t202" style="position:absolute;margin-left:73.8pt;margin-top:36.8pt;width:41.15pt;height:1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" o:allowincell="f" filled="f" stroked="f">
              <v:textbox inset="0,0,0,0">
                <w:txbxContent>
                  <w:p w14:paraId="31560149"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0" allowOverlap="1" wp14:anchorId="3156001E" wp14:editId="3156001F">
              <wp:simplePos x="0" y="0"/>
              <wp:positionH relativeFrom="page">
                <wp:posOffset>6457950</wp:posOffset>
              </wp:positionH>
              <wp:positionV relativeFrom="page">
                <wp:posOffset>507365</wp:posOffset>
              </wp:positionV>
              <wp:extent cx="491490" cy="203835"/>
              <wp:effectExtent l="0" t="0" r="0" b="0"/>
              <wp:wrapNone/>
              <wp:docPr id="7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4A" w14:textId="77777777" w:rsidR="00F96DB9" w:rsidRDefault="00751B06">
                          <w:pPr>
                            <w:pStyle w:val="Brdtekst"/>
                            <w:kinsoku w:val="0"/>
                            <w:overflowPunct w:val="0"/>
                            <w:spacing w:line="306" w:lineRule="exact"/>
                            <w:ind w:left="20"/>
                            <w:rPr>
                              <w:b/>
                              <w:bCs/>
                              <w:sz w:val="28"/>
                              <w:szCs w:val="28"/>
                            </w:rPr>
                          </w:pPr>
                          <w:r>
                            <w:rPr>
                              <w:b/>
                              <w:bCs/>
                              <w:sz w:val="28"/>
                              <w:szCs w:val="28"/>
                            </w:rPr>
                            <w:t>Sikkerhet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1E" id="Text Box 24" o:spid="_x0000_s1082" type="#_x0000_t202" style="position:absolute;margin-left:508.5pt;margin-top:39.95pt;width:38.7pt;height:16.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" o:allowincell="f" filled="f" stroked="f">
              <v:textbox inset="0,0,0,0">
                <w:txbxContent>
                  <w:p w14:paraId="3156014A" w14:textId="77777777" w:rsidR="00F96DB9" w:rsidRDefault="00751B06">
                    <w:pPr>
                      <w:pStyle w:val="Brdtekst"/>
                      <w:kinsoku w:val="0"/>
                      <w:overflowPunct w:val="0"/>
                      <w:spacing w:line="306" w:lineRule="exact"/>
                      <w:ind w:left="20"/>
                      <w:rPr>
                        <w:b/>
                        <w:bCs/>
                        <w:sz w:val="28"/>
                        <w:szCs w:val="28"/>
                      </w:rPr>
                    </w:pPr>
                    <w:r>
                      <w:rPr>
                        <w:b/>
                        <w:bCs/>
                        <w:sz w:val="28"/>
                        <w:szCs w:val="28"/>
                      </w:rPr>
                      <w:t>Sikkerhet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1"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7936" behindDoc="1" locked="0" layoutInCell="0" allowOverlap="1" wp14:anchorId="31560020" wp14:editId="31560021">
              <wp:simplePos x="0" y="0"/>
              <wp:positionH relativeFrom="page">
                <wp:posOffset>937260</wp:posOffset>
              </wp:positionH>
              <wp:positionV relativeFrom="page">
                <wp:posOffset>467360</wp:posOffset>
              </wp:positionV>
              <wp:extent cx="522605" cy="177800"/>
              <wp:effectExtent l="0" t="0" r="0" b="0"/>
              <wp:wrapNone/>
              <wp:docPr id="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4B"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20" id="_x0000_t202" coordsize="21600,21600" o:spt="202" path="m,l,21600r21600,l21600,xe">
              <v:stroke joinstyle="miter"/>
              <v:path gradientshapeok="t" o:connecttype="rect"/>
            </v:shapetype>
            <v:shape id="Text Box 21" o:spid="_x0000_s1083" type="#_x0000_t202" style="position:absolute;margin-left:73.8pt;margin-top:36.8pt;width:41.15pt;height:1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vL+ToNoBAACYAwAADgAAAAAAAAAAAAAAAAAuAgAAZHJzL2Uyb0RvYy54bWxQSwECLQAUAAYACAAA&#10;ACEAIMPegd8AAAAKAQAADwAAAAAAAAAAAAAAAAA0BAAAZHJzL2Rvd25yZXYueG1sUEsFBgAAAAAE&#10;AAQA8wAAAEAFAAAAAA==&#10;" o:allowincell="f" filled="f" stroked="f">
              <v:textbox inset="0,0,0,0">
                <w:txbxContent>
                  <w:p w14:paraId="3156014B"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0" allowOverlap="1" wp14:anchorId="31560022" wp14:editId="31560023">
              <wp:simplePos x="0" y="0"/>
              <wp:positionH relativeFrom="page">
                <wp:posOffset>6457950</wp:posOffset>
              </wp:positionH>
              <wp:positionV relativeFrom="page">
                <wp:posOffset>507365</wp:posOffset>
              </wp:positionV>
              <wp:extent cx="491490" cy="203835"/>
              <wp:effectExtent l="0" t="0" r="0" b="0"/>
              <wp:wrapNone/>
              <wp:docPr id="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4C" w14:textId="77777777" w:rsidR="00F96DB9" w:rsidRDefault="00751B06">
                          <w:pPr>
                            <w:pStyle w:val="Brdtekst"/>
                            <w:kinsoku w:val="0"/>
                            <w:overflowPunct w:val="0"/>
                            <w:spacing w:line="306" w:lineRule="exact"/>
                            <w:ind w:left="20"/>
                            <w:rPr>
                              <w:b/>
                              <w:bCs/>
                              <w:sz w:val="28"/>
                              <w:szCs w:val="28"/>
                            </w:rPr>
                          </w:pPr>
                          <w:r>
                            <w:rPr>
                              <w:b/>
                              <w:bCs/>
                              <w:sz w:val="28"/>
                              <w:szCs w:val="28"/>
                            </w:rPr>
                            <w:t>Sikkerhet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22" id="Text Box 22" o:spid="_x0000_s1084" type="#_x0000_t202" style="position:absolute;margin-left:508.5pt;margin-top:39.95pt;width:38.7pt;height:16.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" o:allowincell="f" filled="f" stroked="f">
              <v:textbox inset="0,0,0,0">
                <w:txbxContent>
                  <w:p w14:paraId="3156014C" w14:textId="77777777" w:rsidR="00F96DB9" w:rsidRDefault="00751B06">
                    <w:pPr>
                      <w:pStyle w:val="Brdtekst"/>
                      <w:kinsoku w:val="0"/>
                      <w:overflowPunct w:val="0"/>
                      <w:spacing w:line="306" w:lineRule="exact"/>
                      <w:ind w:left="20"/>
                      <w:rPr>
                        <w:b/>
                        <w:bCs/>
                        <w:sz w:val="28"/>
                        <w:szCs w:val="28"/>
                      </w:rPr>
                    </w:pPr>
                    <w:r>
                      <w:rPr>
                        <w:b/>
                        <w:bCs/>
                        <w:sz w:val="28"/>
                        <w:szCs w:val="28"/>
                      </w:rPr>
                      <w:t>Sikkerhet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FFD4" w14:textId="77777777" w:rsidR="00F96DB9" w:rsidRDefault="00751B06">
    <w:pPr>
      <w:pStyle w:val="Brdteks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05344" behindDoc="1" locked="0" layoutInCell="0" allowOverlap="1" wp14:anchorId="31560030" wp14:editId="31560031">
              <wp:simplePos x="0" y="0"/>
              <wp:positionH relativeFrom="page">
                <wp:posOffset>937260</wp:posOffset>
              </wp:positionH>
              <wp:positionV relativeFrom="page">
                <wp:posOffset>467360</wp:posOffset>
              </wp:positionV>
              <wp:extent cx="522605" cy="177800"/>
              <wp:effectExtent l="0" t="0" r="0" b="0"/>
              <wp:wrapNone/>
              <wp:docPr id="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53" w14:textId="77777777" w:rsidR="00F96DB9" w:rsidRDefault="00751B06">
                          <w:pPr>
                            <w:pStyle w:val="Brdtekst"/>
                            <w:kinsoku w:val="0"/>
                            <w:overflowPunct w:val="0"/>
                            <w:spacing w:line="264" w:lineRule="exact"/>
                            <w:ind w:left="20"/>
                            <w:rPr>
                              <w:sz w:val="24"/>
                              <w:szCs w:val="24"/>
                            </w:rPr>
                          </w:pPr>
                          <w:r>
                            <w:rPr>
                              <w:sz w:val="24"/>
                              <w:szCs w:val="24"/>
                            </w:rPr>
                            <w:t>Trommel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60030" id="_x0000_t202" coordsize="21600,21600" o:spt="202" path="m,l,21600r21600,l21600,xe">
              <v:stroke joinstyle="miter"/>
              <v:path gradientshapeok="t" o:connecttype="rect"/>
            </v:shapetype>
            <v:shape id="Text Box 33" o:spid="_x0000_s1089" type="#_x0000_t202" style="position:absolute;margin-left:73.8pt;margin-top:36.8pt;width:41.15pt;height:14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" o:allowincell="f" filled="f" stroked="f">
              <v:textbox inset="0,0,0,0">
                <w:txbxContent>
                  <w:p w14:paraId="31560153" w14:textId="77777777" w:rsidR="00F96DB9" w:rsidRDefault="00751B06">
                    <w:pPr>
                      <w:pStyle w:val="Brdtekst"/>
                      <w:kinsoku w:val="0"/>
                      <w:overflowPunct w:val="0"/>
                      <w:spacing w:line="264" w:lineRule="exact"/>
                      <w:ind w:left="20"/>
                      <w:rPr>
                        <w:sz w:val="24"/>
                        <w:szCs w:val="24"/>
                      </w:rPr>
                    </w:pPr>
                    <w:r>
                      <w:rPr>
                        <w:sz w:val="24"/>
                        <w:szCs w:val="24"/>
                      </w:rPr>
                      <w:t>Trommel</w:t>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0" allowOverlap="1" wp14:anchorId="31560032" wp14:editId="31560033">
              <wp:simplePos x="0" y="0"/>
              <wp:positionH relativeFrom="page">
                <wp:posOffset>6168390</wp:posOffset>
              </wp:positionH>
              <wp:positionV relativeFrom="page">
                <wp:posOffset>507365</wp:posOffset>
              </wp:positionV>
              <wp:extent cx="779145" cy="203835"/>
              <wp:effectExtent l="0" t="0" r="0" b="0"/>
              <wp:wrapNone/>
              <wp:docPr id="6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60154" w14:textId="77777777" w:rsidR="00F96DB9" w:rsidRDefault="00751B06">
                          <w:pPr>
                            <w:pStyle w:val="Brdtekst"/>
                            <w:kinsoku w:val="0"/>
                            <w:overflowPunct w:val="0"/>
                            <w:spacing w:line="306" w:lineRule="exact"/>
                            <w:ind w:left="20"/>
                            <w:rPr>
                              <w:b/>
                              <w:bCs/>
                              <w:sz w:val="28"/>
                              <w:szCs w:val="28"/>
                            </w:rPr>
                          </w:pPr>
                          <w:r>
                            <w:rPr>
                              <w:b/>
                              <w:bCs/>
                              <w:sz w:val="28"/>
                              <w:szCs w:val="28"/>
                            </w:rPr>
                            <w:t>Drift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32" id="Text Box 34" o:spid="_x0000_s1090" type="#_x0000_t202" style="position:absolute;margin-left:485.7pt;margin-top:39.95pt;width:61.35pt;height:16.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" o:allowincell="f" filled="f" stroked="f">
              <v:textbox inset="0,0,0,0">
                <w:txbxContent>
                  <w:p w14:paraId="31560154" w14:textId="77777777" w:rsidR="00F96DB9" w:rsidRDefault="00751B06">
                    <w:pPr>
                      <w:pStyle w:val="Brdtekst"/>
                      <w:kinsoku w:val="0"/>
                      <w:overflowPunct w:val="0"/>
                      <w:spacing w:line="306" w:lineRule="exact"/>
                      <w:ind w:left="20"/>
                      <w:rPr>
                        <w:b/>
                        <w:bCs/>
                        <w:sz w:val="28"/>
                        <w:szCs w:val="28"/>
                      </w:rPr>
                    </w:pPr>
                    <w:r>
                      <w:rPr>
                        <w:b/>
                        <w:bCs/>
                        <w:sz w:val="28"/>
                        <w:szCs w:val="28"/>
                      </w:rPr>
                      <w:t>Drift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860" w:hanging="360"/>
      </w:pPr>
      <w:rPr>
        <w:rFonts w:ascii="Arial" w:hAnsi="Arial" w:cs="Arial"/>
        <w:b w:val="0"/>
        <w:bCs w:val="0"/>
        <w:i w:val="0"/>
        <w:iCs w:val="0"/>
        <w:w w:val="99"/>
        <w:sz w:val="32"/>
        <w:szCs w:val="32"/>
      </w:rPr>
    </w:lvl>
    <w:lvl w:ilvl="1">
      <w:numFmt w:val="bullet"/>
      <w:lvlText w:val=""/>
      <w:lvlJc w:val="left"/>
      <w:pPr>
        <w:ind w:left="2066" w:hanging="360"/>
      </w:pPr>
      <w:rPr>
        <w:rFonts w:ascii="Symbol" w:hAnsi="Symbol" w:cs="Symbol"/>
        <w:b w:val="0"/>
        <w:bCs w:val="0"/>
        <w:i w:val="0"/>
        <w:iCs w:val="0"/>
        <w:w w:val="99"/>
        <w:sz w:val="32"/>
        <w:szCs w:val="32"/>
      </w:rPr>
    </w:lvl>
    <w:lvl w:ilvl="2">
      <w:numFmt w:val="bullet"/>
      <w:lvlText w:val="•"/>
      <w:lvlJc w:val="left"/>
      <w:pPr>
        <w:ind w:left="3078" w:hanging="360"/>
      </w:pPr>
    </w:lvl>
    <w:lvl w:ilvl="3">
      <w:numFmt w:val="bullet"/>
      <w:lvlText w:val="•"/>
      <w:lvlJc w:val="left"/>
      <w:pPr>
        <w:ind w:left="4096" w:hanging="360"/>
      </w:pPr>
    </w:lvl>
    <w:lvl w:ilvl="4">
      <w:numFmt w:val="bullet"/>
      <w:lvlText w:val="•"/>
      <w:lvlJc w:val="left"/>
      <w:pPr>
        <w:ind w:left="5115" w:hanging="360"/>
      </w:pPr>
    </w:lvl>
    <w:lvl w:ilvl="5">
      <w:numFmt w:val="bullet"/>
      <w:lvlText w:val="•"/>
      <w:lvlJc w:val="left"/>
      <w:pPr>
        <w:ind w:left="6133" w:hanging="360"/>
      </w:pPr>
    </w:lvl>
    <w:lvl w:ilvl="6">
      <w:numFmt w:val="bullet"/>
      <w:lvlText w:val="•"/>
      <w:lvlJc w:val="left"/>
      <w:pPr>
        <w:ind w:left="7152" w:hanging="360"/>
      </w:pPr>
    </w:lvl>
    <w:lvl w:ilvl="7">
      <w:numFmt w:val="bullet"/>
      <w:lvlText w:val="•"/>
      <w:lvlJc w:val="left"/>
      <w:pPr>
        <w:ind w:left="8170" w:hanging="360"/>
      </w:pPr>
    </w:lvl>
    <w:lvl w:ilvl="8">
      <w:numFmt w:val="bullet"/>
      <w:lvlText w:val="•"/>
      <w:lvlJc w:val="left"/>
      <w:pPr>
        <w:ind w:left="9189" w:hanging="360"/>
      </w:pPr>
    </w:lvl>
  </w:abstractNum>
  <w:abstractNum w:abstractNumId="1" w15:restartNumberingAfterBreak="0">
    <w:nsid w:val="00000403"/>
    <w:multiLevelType w:val="multilevel"/>
    <w:tmpl w:val="00000886"/>
    <w:lvl w:ilvl="0">
      <w:start w:val="1"/>
      <w:numFmt w:val="decimal"/>
      <w:lvlText w:val="%1."/>
      <w:lvlJc w:val="left"/>
      <w:pPr>
        <w:ind w:left="1860" w:hanging="360"/>
      </w:pPr>
      <w:rPr>
        <w:rFonts w:ascii="Calibri" w:hAnsi="Calibri" w:cs="Calibri"/>
        <w:b w:val="0"/>
        <w:bCs w:val="0"/>
        <w:i w:val="0"/>
        <w:iCs w:val="0"/>
        <w:spacing w:val="-1"/>
        <w:w w:val="99"/>
        <w:sz w:val="32"/>
        <w:szCs w:val="32"/>
      </w:rPr>
    </w:lvl>
    <w:lvl w:ilvl="1">
      <w:numFmt w:val="bullet"/>
      <w:lvlText w:val="•"/>
      <w:lvlJc w:val="left"/>
      <w:pPr>
        <w:ind w:left="2796" w:hanging="360"/>
      </w:pPr>
    </w:lvl>
    <w:lvl w:ilvl="2">
      <w:numFmt w:val="bullet"/>
      <w:lvlText w:val="•"/>
      <w:lvlJc w:val="left"/>
      <w:pPr>
        <w:ind w:left="3733" w:hanging="360"/>
      </w:pPr>
    </w:lvl>
    <w:lvl w:ilvl="3">
      <w:numFmt w:val="bullet"/>
      <w:lvlText w:val="•"/>
      <w:lvlJc w:val="left"/>
      <w:pPr>
        <w:ind w:left="4669" w:hanging="360"/>
      </w:pPr>
    </w:lvl>
    <w:lvl w:ilvl="4">
      <w:numFmt w:val="bullet"/>
      <w:lvlText w:val="•"/>
      <w:lvlJc w:val="left"/>
      <w:pPr>
        <w:ind w:left="5606" w:hanging="360"/>
      </w:pPr>
    </w:lvl>
    <w:lvl w:ilvl="5">
      <w:numFmt w:val="bullet"/>
      <w:lvlText w:val="•"/>
      <w:lvlJc w:val="left"/>
      <w:pPr>
        <w:ind w:left="6543" w:hanging="360"/>
      </w:pPr>
    </w:lvl>
    <w:lvl w:ilvl="6">
      <w:numFmt w:val="bullet"/>
      <w:lvlText w:val="•"/>
      <w:lvlJc w:val="left"/>
      <w:pPr>
        <w:ind w:left="7479" w:hanging="360"/>
      </w:pPr>
    </w:lvl>
    <w:lvl w:ilvl="7">
      <w:numFmt w:val="bullet"/>
      <w:lvlText w:val="•"/>
      <w:lvlJc w:val="left"/>
      <w:pPr>
        <w:ind w:left="8416" w:hanging="360"/>
      </w:pPr>
    </w:lvl>
    <w:lvl w:ilvl="8">
      <w:numFmt w:val="bullet"/>
      <w:lvlText w:val="•"/>
      <w:lvlJc w:val="left"/>
      <w:pPr>
        <w:ind w:left="9353" w:hanging="360"/>
      </w:pPr>
    </w:lvl>
  </w:abstractNum>
  <w:abstractNum w:abstractNumId="2" w15:restartNumberingAfterBreak="0">
    <w:nsid w:val="00000404"/>
    <w:multiLevelType w:val="multilevel"/>
    <w:tmpl w:val="00000887"/>
    <w:lvl w:ilvl="0">
      <w:numFmt w:val="bullet"/>
      <w:lvlText w:val=""/>
      <w:lvlJc w:val="left"/>
      <w:pPr>
        <w:ind w:left="1140" w:hanging="360"/>
      </w:pPr>
      <w:rPr>
        <w:rFonts w:ascii="Symbol" w:hAnsi="Symbol" w:cs="Symbol"/>
        <w:w w:val="99"/>
      </w:rPr>
    </w:lvl>
    <w:lvl w:ilvl="1">
      <w:numFmt w:val="bullet"/>
      <w:lvlText w:val="•"/>
      <w:lvlJc w:val="left"/>
      <w:pPr>
        <w:ind w:left="9340" w:hanging="360"/>
      </w:pPr>
    </w:lvl>
    <w:lvl w:ilvl="2">
      <w:numFmt w:val="bullet"/>
      <w:lvlText w:val="•"/>
      <w:lvlJc w:val="left"/>
      <w:pPr>
        <w:ind w:left="9549" w:hanging="360"/>
      </w:pPr>
    </w:lvl>
    <w:lvl w:ilvl="3">
      <w:numFmt w:val="bullet"/>
      <w:lvlText w:val="•"/>
      <w:lvlJc w:val="left"/>
      <w:pPr>
        <w:ind w:left="9759" w:hanging="360"/>
      </w:pPr>
    </w:lvl>
    <w:lvl w:ilvl="4">
      <w:numFmt w:val="bullet"/>
      <w:lvlText w:val="•"/>
      <w:lvlJc w:val="left"/>
      <w:pPr>
        <w:ind w:left="9968" w:hanging="360"/>
      </w:pPr>
    </w:lvl>
    <w:lvl w:ilvl="5">
      <w:numFmt w:val="bullet"/>
      <w:lvlText w:val="•"/>
      <w:lvlJc w:val="left"/>
      <w:pPr>
        <w:ind w:left="10178" w:hanging="360"/>
      </w:pPr>
    </w:lvl>
    <w:lvl w:ilvl="6">
      <w:numFmt w:val="bullet"/>
      <w:lvlText w:val="•"/>
      <w:lvlJc w:val="left"/>
      <w:pPr>
        <w:ind w:left="10388" w:hanging="360"/>
      </w:pPr>
    </w:lvl>
    <w:lvl w:ilvl="7">
      <w:numFmt w:val="bullet"/>
      <w:lvlText w:val="•"/>
      <w:lvlJc w:val="left"/>
      <w:pPr>
        <w:ind w:left="10597" w:hanging="360"/>
      </w:pPr>
    </w:lvl>
    <w:lvl w:ilvl="8">
      <w:numFmt w:val="bullet"/>
      <w:lvlText w:val="•"/>
      <w:lvlJc w:val="left"/>
      <w:pPr>
        <w:ind w:left="10807" w:hanging="360"/>
      </w:pPr>
    </w:lvl>
  </w:abstractNum>
  <w:abstractNum w:abstractNumId="3" w15:restartNumberingAfterBreak="0">
    <w:nsid w:val="00000405"/>
    <w:multiLevelType w:val="multilevel"/>
    <w:tmpl w:val="00000888"/>
    <w:lvl w:ilvl="0">
      <w:numFmt w:val="bullet"/>
      <w:lvlText w:val=""/>
      <w:lvlJc w:val="left"/>
      <w:pPr>
        <w:ind w:left="1860" w:hanging="360"/>
      </w:pPr>
      <w:rPr>
        <w:rFonts w:ascii="Wingdings" w:hAnsi="Wingdings" w:cs="Wingdings"/>
        <w:b w:val="0"/>
        <w:bCs w:val="0"/>
        <w:i w:val="0"/>
        <w:iCs w:val="0"/>
        <w:w w:val="99"/>
        <w:sz w:val="32"/>
        <w:szCs w:val="32"/>
      </w:rPr>
    </w:lvl>
    <w:lvl w:ilvl="1">
      <w:numFmt w:val="bullet"/>
      <w:lvlText w:val="•"/>
      <w:lvlJc w:val="left"/>
      <w:pPr>
        <w:ind w:left="2796" w:hanging="360"/>
      </w:pPr>
    </w:lvl>
    <w:lvl w:ilvl="2">
      <w:numFmt w:val="bullet"/>
      <w:lvlText w:val="•"/>
      <w:lvlJc w:val="left"/>
      <w:pPr>
        <w:ind w:left="3733" w:hanging="360"/>
      </w:pPr>
    </w:lvl>
    <w:lvl w:ilvl="3">
      <w:numFmt w:val="bullet"/>
      <w:lvlText w:val="•"/>
      <w:lvlJc w:val="left"/>
      <w:pPr>
        <w:ind w:left="4669" w:hanging="360"/>
      </w:pPr>
    </w:lvl>
    <w:lvl w:ilvl="4">
      <w:numFmt w:val="bullet"/>
      <w:lvlText w:val="•"/>
      <w:lvlJc w:val="left"/>
      <w:pPr>
        <w:ind w:left="5606" w:hanging="360"/>
      </w:pPr>
    </w:lvl>
    <w:lvl w:ilvl="5">
      <w:numFmt w:val="bullet"/>
      <w:lvlText w:val="•"/>
      <w:lvlJc w:val="left"/>
      <w:pPr>
        <w:ind w:left="6543" w:hanging="360"/>
      </w:pPr>
    </w:lvl>
    <w:lvl w:ilvl="6">
      <w:numFmt w:val="bullet"/>
      <w:lvlText w:val="•"/>
      <w:lvlJc w:val="left"/>
      <w:pPr>
        <w:ind w:left="7479" w:hanging="360"/>
      </w:pPr>
    </w:lvl>
    <w:lvl w:ilvl="7">
      <w:numFmt w:val="bullet"/>
      <w:lvlText w:val="•"/>
      <w:lvlJc w:val="left"/>
      <w:pPr>
        <w:ind w:left="8416" w:hanging="360"/>
      </w:pPr>
    </w:lvl>
    <w:lvl w:ilvl="8">
      <w:numFmt w:val="bullet"/>
      <w:lvlText w:val="•"/>
      <w:lvlJc w:val="left"/>
      <w:pPr>
        <w:ind w:left="9353" w:hanging="360"/>
      </w:pPr>
    </w:lvl>
  </w:abstractNum>
  <w:abstractNum w:abstractNumId="4" w15:restartNumberingAfterBreak="0">
    <w:nsid w:val="00000406"/>
    <w:multiLevelType w:val="multilevel"/>
    <w:tmpl w:val="00000889"/>
    <w:lvl w:ilvl="0">
      <w:start w:val="1"/>
      <w:numFmt w:val="decimal"/>
      <w:lvlText w:val="%1."/>
      <w:lvlJc w:val="left"/>
      <w:pPr>
        <w:ind w:left="2220" w:hanging="360"/>
      </w:pPr>
      <w:rPr>
        <w:rFonts w:ascii="Calibri" w:hAnsi="Calibri" w:cs="Calibri"/>
        <w:b w:val="0"/>
        <w:bCs w:val="0"/>
        <w:i w:val="0"/>
        <w:iCs w:val="0"/>
        <w:spacing w:val="-1"/>
        <w:w w:val="99"/>
        <w:sz w:val="32"/>
        <w:szCs w:val="32"/>
      </w:rPr>
    </w:lvl>
    <w:lvl w:ilvl="1">
      <w:numFmt w:val="bullet"/>
      <w:lvlText w:val="•"/>
      <w:lvlJc w:val="left"/>
      <w:pPr>
        <w:ind w:left="3120" w:hanging="360"/>
      </w:pPr>
    </w:lvl>
    <w:lvl w:ilvl="2">
      <w:numFmt w:val="bullet"/>
      <w:lvlText w:val="•"/>
      <w:lvlJc w:val="left"/>
      <w:pPr>
        <w:ind w:left="4021" w:hanging="360"/>
      </w:pPr>
    </w:lvl>
    <w:lvl w:ilvl="3">
      <w:numFmt w:val="bullet"/>
      <w:lvlText w:val="•"/>
      <w:lvlJc w:val="left"/>
      <w:pPr>
        <w:ind w:left="4921" w:hanging="360"/>
      </w:pPr>
    </w:lvl>
    <w:lvl w:ilvl="4">
      <w:numFmt w:val="bullet"/>
      <w:lvlText w:val="•"/>
      <w:lvlJc w:val="left"/>
      <w:pPr>
        <w:ind w:left="5822" w:hanging="360"/>
      </w:pPr>
    </w:lvl>
    <w:lvl w:ilvl="5">
      <w:numFmt w:val="bullet"/>
      <w:lvlText w:val="•"/>
      <w:lvlJc w:val="left"/>
      <w:pPr>
        <w:ind w:left="6723" w:hanging="360"/>
      </w:pPr>
    </w:lvl>
    <w:lvl w:ilvl="6">
      <w:numFmt w:val="bullet"/>
      <w:lvlText w:val="•"/>
      <w:lvlJc w:val="left"/>
      <w:pPr>
        <w:ind w:left="7623" w:hanging="360"/>
      </w:pPr>
    </w:lvl>
    <w:lvl w:ilvl="7">
      <w:numFmt w:val="bullet"/>
      <w:lvlText w:val="•"/>
      <w:lvlJc w:val="left"/>
      <w:pPr>
        <w:ind w:left="8524" w:hanging="360"/>
      </w:pPr>
    </w:lvl>
    <w:lvl w:ilvl="8">
      <w:numFmt w:val="bullet"/>
      <w:lvlText w:val="•"/>
      <w:lvlJc w:val="left"/>
      <w:pPr>
        <w:ind w:left="9425" w:hanging="36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B06"/>
    <w:rsid w:val="002F1872"/>
    <w:rsid w:val="00311367"/>
    <w:rsid w:val="00751B06"/>
    <w:rsid w:val="00F96D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55FBD4"/>
  <w14:defaultImageDpi w14:val="0"/>
  <w15:docId w15:val="{59BA7194-21F2-4DBE-A9C5-32B37A941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ajorEastAsia" w:hAnsiTheme="minorHAnsi" w:cstheme="minorBidi"/>
        <w:sz w:val="22"/>
        <w:szCs w:val="22"/>
        <w:lang w:val="nb-NO" w:eastAsia="zh-CN"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Overskrift1">
    <w:name w:val="heading 1"/>
    <w:basedOn w:val="Normal"/>
    <w:next w:val="Normal"/>
    <w:link w:val="Overskrift1Tegn"/>
    <w:uiPriority w:val="1"/>
    <w:qFormat/>
    <w:pPr>
      <w:spacing w:line="834" w:lineRule="exact"/>
      <w:ind w:left="1859" w:right="1778"/>
      <w:jc w:val="center"/>
      <w:outlineLvl w:val="0"/>
    </w:pPr>
    <w:rPr>
      <w:b/>
      <w:bCs/>
      <w:sz w:val="72"/>
      <w:szCs w:val="72"/>
    </w:rPr>
  </w:style>
  <w:style w:type="paragraph" w:styleId="Overskrift2">
    <w:name w:val="heading 2"/>
    <w:basedOn w:val="Normal"/>
    <w:next w:val="Normal"/>
    <w:link w:val="Overskrift2Tegn"/>
    <w:uiPriority w:val="1"/>
    <w:qFormat/>
    <w:pPr>
      <w:spacing w:before="158"/>
      <w:ind w:left="1140"/>
      <w:outlineLvl w:val="1"/>
    </w:pPr>
    <w:rPr>
      <w:sz w:val="48"/>
      <w:szCs w:val="48"/>
    </w:rPr>
  </w:style>
  <w:style w:type="paragraph" w:styleId="Overskrift3">
    <w:name w:val="heading 3"/>
    <w:basedOn w:val="Normal"/>
    <w:next w:val="Normal"/>
    <w:link w:val="Overskrift3Tegn"/>
    <w:uiPriority w:val="1"/>
    <w:qFormat/>
    <w:pPr>
      <w:spacing w:before="74"/>
      <w:ind w:left="1140"/>
      <w:outlineLvl w:val="2"/>
    </w:pPr>
    <w:rPr>
      <w:b/>
      <w:bCs/>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uiPriority w:val="1"/>
    <w:qFormat/>
    <w:rPr>
      <w:sz w:val="32"/>
      <w:szCs w:val="32"/>
    </w:rPr>
  </w:style>
  <w:style w:type="character" w:customStyle="1" w:styleId="BrdtekstTegn">
    <w:name w:val="Brødtekst Tegn"/>
    <w:basedOn w:val="Standardskriftforavsnitt"/>
    <w:link w:val="Brdtekst"/>
    <w:uiPriority w:val="99"/>
    <w:semiHidden/>
    <w:rPr>
      <w:rFonts w:ascii="Calibri" w:hAnsi="Calibri" w:cs="Calibri"/>
    </w:rPr>
  </w:style>
  <w:style w:type="character" w:customStyle="1" w:styleId="Overskrift1Tegn">
    <w:name w:val="Overskrift 1 Tegn"/>
    <w:basedOn w:val="Standardskriftforavsnitt"/>
    <w:link w:val="Overskrift1"/>
    <w:uiPriority w:val="9"/>
    <w:rPr>
      <w:rFonts w:asciiTheme="majorHAnsi" w:hAnsiTheme="majorHAnsi" w:cstheme="majorBidi"/>
      <w:b/>
      <w:bCs/>
      <w:kern w:val="32"/>
      <w:sz w:val="32"/>
      <w:szCs w:val="32"/>
    </w:rPr>
  </w:style>
  <w:style w:type="character" w:customStyle="1" w:styleId="Overskrift2Tegn">
    <w:name w:val="Overskrift 2 Tegn"/>
    <w:basedOn w:val="Standardskriftforavsnitt"/>
    <w:link w:val="Overskrift2"/>
    <w:uiPriority w:val="9"/>
    <w:semiHidden/>
    <w:rPr>
      <w:rFonts w:asciiTheme="majorHAnsi" w:hAnsiTheme="majorHAnsi" w:cstheme="majorBidi"/>
      <w:b/>
      <w:bCs/>
      <w:i/>
      <w:iCs/>
      <w:sz w:val="28"/>
      <w:szCs w:val="28"/>
    </w:rPr>
  </w:style>
  <w:style w:type="character" w:customStyle="1" w:styleId="Overskrift3Tegn">
    <w:name w:val="Overskrift 3 Tegn"/>
    <w:basedOn w:val="Standardskriftforavsnitt"/>
    <w:link w:val="Overskrift3"/>
    <w:uiPriority w:val="9"/>
    <w:semiHidden/>
    <w:rPr>
      <w:rFonts w:asciiTheme="majorHAnsi" w:hAnsiTheme="majorHAnsi" w:cstheme="majorBidi"/>
      <w:b/>
      <w:bCs/>
      <w:sz w:val="26"/>
      <w:szCs w:val="26"/>
    </w:rPr>
  </w:style>
  <w:style w:type="paragraph" w:styleId="Listeavsnitt">
    <w:name w:val="List Paragraph"/>
    <w:basedOn w:val="Normal"/>
    <w:uiPriority w:val="1"/>
    <w:qFormat/>
    <w:pPr>
      <w:ind w:left="1860" w:hanging="360"/>
    </w:pPr>
    <w:rPr>
      <w:sz w:val="24"/>
      <w:szCs w:val="24"/>
    </w:rPr>
  </w:style>
  <w:style w:type="paragraph" w:customStyle="1" w:styleId="TableParagraph">
    <w:name w:val="Table Paragraph"/>
    <w:basedOn w:val="Normal"/>
    <w:uiPriority w:val="1"/>
    <w:qFormat/>
    <w:pPr>
      <w:ind w:left="107"/>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fontTable" Target="fontTable.xml"/><Relationship Id="rId21" Type="http://schemas.openxmlformats.org/officeDocument/2006/relationships/hyperlink" Target="mailto:customercare@mastek.ie" TargetMode="External"/><Relationship Id="rId42" Type="http://schemas.openxmlformats.org/officeDocument/2006/relationships/header" Target="header9.xml"/><Relationship Id="rId47" Type="http://schemas.openxmlformats.org/officeDocument/2006/relationships/image" Target="media/image11.jpeg"/><Relationship Id="rId63" Type="http://schemas.openxmlformats.org/officeDocument/2006/relationships/image" Target="media/image23.jpeg"/><Relationship Id="rId68" Type="http://schemas.openxmlformats.org/officeDocument/2006/relationships/image" Target="media/image27.jpeg"/><Relationship Id="rId84" Type="http://schemas.openxmlformats.org/officeDocument/2006/relationships/footer" Target="footer20.xml"/><Relationship Id="rId89" Type="http://schemas.openxmlformats.org/officeDocument/2006/relationships/image" Target="media/image36.jpeg"/><Relationship Id="rId112" Type="http://schemas.openxmlformats.org/officeDocument/2006/relationships/image" Target="media/image48.jpeg"/><Relationship Id="rId16" Type="http://schemas.openxmlformats.org/officeDocument/2006/relationships/footer" Target="footer2.xml"/><Relationship Id="rId107" Type="http://schemas.openxmlformats.org/officeDocument/2006/relationships/image" Target="media/image51.jpeg"/><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image" Target="media/image9.png"/><Relationship Id="rId53" Type="http://schemas.openxmlformats.org/officeDocument/2006/relationships/image" Target="media/image17.jpeg"/><Relationship Id="rId58" Type="http://schemas.openxmlformats.org/officeDocument/2006/relationships/image" Target="media/image22.jpeg"/><Relationship Id="rId74" Type="http://schemas.openxmlformats.org/officeDocument/2006/relationships/image" Target="media/image28.png"/><Relationship Id="rId79" Type="http://schemas.openxmlformats.org/officeDocument/2006/relationships/footer" Target="footer18.xml"/><Relationship Id="rId102" Type="http://schemas.openxmlformats.org/officeDocument/2006/relationships/image" Target="media/image46.jpeg"/><Relationship Id="rId5" Type="http://schemas.openxmlformats.org/officeDocument/2006/relationships/numbering" Target="numbering.xml"/><Relationship Id="rId90" Type="http://schemas.openxmlformats.org/officeDocument/2006/relationships/image" Target="media/image38.png"/><Relationship Id="rId95" Type="http://schemas.openxmlformats.org/officeDocument/2006/relationships/footer" Target="footer22.xml"/><Relationship Id="rId22" Type="http://schemas.openxmlformats.org/officeDocument/2006/relationships/hyperlink" Target="http://www.mastek.ie/" TargetMode="External"/><Relationship Id="rId27" Type="http://schemas.openxmlformats.org/officeDocument/2006/relationships/image" Target="media/image6.png"/><Relationship Id="rId43" Type="http://schemas.openxmlformats.org/officeDocument/2006/relationships/header" Target="header10.xml"/><Relationship Id="rId48" Type="http://schemas.openxmlformats.org/officeDocument/2006/relationships/image" Target="media/image12.jpeg"/><Relationship Id="rId64" Type="http://schemas.openxmlformats.org/officeDocument/2006/relationships/image" Target="media/image24.jpeg"/><Relationship Id="rId69" Type="http://schemas.openxmlformats.org/officeDocument/2006/relationships/image" Target="media/image29.jpeg"/><Relationship Id="rId113" Type="http://schemas.openxmlformats.org/officeDocument/2006/relationships/header" Target="header23.xml"/><Relationship Id="rId118" Type="http://schemas.openxmlformats.org/officeDocument/2006/relationships/theme" Target="theme/theme1.xml"/><Relationship Id="rId80" Type="http://schemas.openxmlformats.org/officeDocument/2006/relationships/image" Target="media/image31.jpeg"/><Relationship Id="rId85" Type="http://schemas.openxmlformats.org/officeDocument/2006/relationships/image" Target="media/image32.jpeg"/><Relationship Id="rId12" Type="http://schemas.openxmlformats.org/officeDocument/2006/relationships/image" Target="media/image2.jpeg"/><Relationship Id="rId17" Type="http://schemas.openxmlformats.org/officeDocument/2006/relationships/header" Target="header1.xml"/><Relationship Id="rId33" Type="http://schemas.openxmlformats.org/officeDocument/2006/relationships/hyperlink" Target="mailto:enquiries@mastek.ie" TargetMode="External"/><Relationship Id="rId38" Type="http://schemas.openxmlformats.org/officeDocument/2006/relationships/header" Target="header7.xml"/><Relationship Id="rId59" Type="http://schemas.openxmlformats.org/officeDocument/2006/relationships/header" Target="header11.xml"/><Relationship Id="rId103" Type="http://schemas.openxmlformats.org/officeDocument/2006/relationships/image" Target="media/image47.jpeg"/><Relationship Id="rId108" Type="http://schemas.openxmlformats.org/officeDocument/2006/relationships/header" Target="header21.xml"/><Relationship Id="rId54" Type="http://schemas.openxmlformats.org/officeDocument/2006/relationships/image" Target="media/image18.jpeg"/><Relationship Id="rId70" Type="http://schemas.openxmlformats.org/officeDocument/2006/relationships/header" Target="header13.xml"/><Relationship Id="rId75" Type="http://schemas.openxmlformats.org/officeDocument/2006/relationships/image" Target="media/image30.jpeg"/><Relationship Id="rId91" Type="http://schemas.openxmlformats.org/officeDocument/2006/relationships/image" Target="media/image39.jpeg"/><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3.xml"/><Relationship Id="rId28" Type="http://schemas.openxmlformats.org/officeDocument/2006/relationships/header" Target="header5.xml"/><Relationship Id="rId49" Type="http://schemas.openxmlformats.org/officeDocument/2006/relationships/image" Target="media/image13.jpeg"/><Relationship Id="rId114" Type="http://schemas.openxmlformats.org/officeDocument/2006/relationships/header" Target="header24.xml"/><Relationship Id="rId10" Type="http://schemas.openxmlformats.org/officeDocument/2006/relationships/endnotes" Target="endnotes.xml"/><Relationship Id="rId31" Type="http://schemas.openxmlformats.org/officeDocument/2006/relationships/footer" Target="footer8.xml"/><Relationship Id="rId44" Type="http://schemas.openxmlformats.org/officeDocument/2006/relationships/footer" Target="footer11.xml"/><Relationship Id="rId52" Type="http://schemas.openxmlformats.org/officeDocument/2006/relationships/image" Target="media/image16.jpeg"/><Relationship Id="rId60" Type="http://schemas.openxmlformats.org/officeDocument/2006/relationships/header" Target="header12.xml"/><Relationship Id="rId65" Type="http://schemas.openxmlformats.org/officeDocument/2006/relationships/image" Target="media/image25.jpeg"/><Relationship Id="rId73" Type="http://schemas.openxmlformats.org/officeDocument/2006/relationships/footer" Target="footer16.xml"/><Relationship Id="rId78" Type="http://schemas.openxmlformats.org/officeDocument/2006/relationships/footer" Target="footer17.xml"/><Relationship Id="rId81" Type="http://schemas.openxmlformats.org/officeDocument/2006/relationships/header" Target="header17.xml"/><Relationship Id="rId86" Type="http://schemas.openxmlformats.org/officeDocument/2006/relationships/image" Target="media/image33.jpeg"/><Relationship Id="rId94" Type="http://schemas.openxmlformats.org/officeDocument/2006/relationships/footer" Target="footer21.xml"/><Relationship Id="rId99" Type="http://schemas.openxmlformats.org/officeDocument/2006/relationships/image" Target="media/image40.jpeg"/><Relationship Id="rId101" Type="http://schemas.openxmlformats.org/officeDocument/2006/relationships/image" Target="media/image43.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2.xml"/><Relationship Id="rId39" Type="http://schemas.openxmlformats.org/officeDocument/2006/relationships/header" Target="header8.xml"/><Relationship Id="rId109" Type="http://schemas.openxmlformats.org/officeDocument/2006/relationships/header" Target="header22.xml"/><Relationship Id="rId34" Type="http://schemas.openxmlformats.org/officeDocument/2006/relationships/hyperlink" Target="http://www.mastek.ie/" TargetMode="External"/><Relationship Id="rId50" Type="http://schemas.openxmlformats.org/officeDocument/2006/relationships/image" Target="media/image14.jpeg"/><Relationship Id="rId55" Type="http://schemas.openxmlformats.org/officeDocument/2006/relationships/image" Target="media/image19.jpeg"/><Relationship Id="rId76" Type="http://schemas.openxmlformats.org/officeDocument/2006/relationships/header" Target="header15.xml"/><Relationship Id="rId97" Type="http://schemas.openxmlformats.org/officeDocument/2006/relationships/image" Target="media/image38.jpeg"/><Relationship Id="rId104" Type="http://schemas.openxmlformats.org/officeDocument/2006/relationships/image" Target="media/image44.jpeg"/><Relationship Id="rId7" Type="http://schemas.openxmlformats.org/officeDocument/2006/relationships/settings" Target="settings.xml"/><Relationship Id="rId71" Type="http://schemas.openxmlformats.org/officeDocument/2006/relationships/header" Target="header14.xml"/><Relationship Id="rId92" Type="http://schemas.openxmlformats.org/officeDocument/2006/relationships/header" Target="header19.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eader" Target="header4.xml"/><Relationship Id="rId40" Type="http://schemas.openxmlformats.org/officeDocument/2006/relationships/footer" Target="footer9.xml"/><Relationship Id="rId45" Type="http://schemas.openxmlformats.org/officeDocument/2006/relationships/footer" Target="footer12.xml"/><Relationship Id="rId66" Type="http://schemas.openxmlformats.org/officeDocument/2006/relationships/image" Target="media/image26.jpeg"/><Relationship Id="rId87" Type="http://schemas.openxmlformats.org/officeDocument/2006/relationships/image" Target="media/image34.jpeg"/><Relationship Id="rId110" Type="http://schemas.openxmlformats.org/officeDocument/2006/relationships/footer" Target="footer23.xml"/><Relationship Id="rId115" Type="http://schemas.openxmlformats.org/officeDocument/2006/relationships/footer" Target="footer25.xml"/><Relationship Id="rId61" Type="http://schemas.openxmlformats.org/officeDocument/2006/relationships/footer" Target="footer13.xml"/><Relationship Id="rId82" Type="http://schemas.openxmlformats.org/officeDocument/2006/relationships/header" Target="header18.xml"/><Relationship Id="rId19" Type="http://schemas.openxmlformats.org/officeDocument/2006/relationships/footer" Target="footer3.xml"/><Relationship Id="rId14" Type="http://schemas.openxmlformats.org/officeDocument/2006/relationships/image" Target="media/image4.png"/><Relationship Id="rId30" Type="http://schemas.openxmlformats.org/officeDocument/2006/relationships/footer" Target="footer7.xml"/><Relationship Id="rId35" Type="http://schemas.openxmlformats.org/officeDocument/2006/relationships/image" Target="media/image8.jpeg"/><Relationship Id="rId56" Type="http://schemas.openxmlformats.org/officeDocument/2006/relationships/image" Target="media/image20.jpeg"/><Relationship Id="rId77" Type="http://schemas.openxmlformats.org/officeDocument/2006/relationships/header" Target="header16.xml"/><Relationship Id="rId100" Type="http://schemas.openxmlformats.org/officeDocument/2006/relationships/image" Target="media/image41.jpeg"/><Relationship Id="rId105" Type="http://schemas.openxmlformats.org/officeDocument/2006/relationships/image" Target="media/image45.jpeg"/><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footer" Target="footer15.xml"/><Relationship Id="rId93" Type="http://schemas.openxmlformats.org/officeDocument/2006/relationships/header" Target="header20.xml"/><Relationship Id="rId98" Type="http://schemas.openxmlformats.org/officeDocument/2006/relationships/image" Target="media/image42.jpeg"/><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image" Target="media/image10.jpeg"/><Relationship Id="rId67" Type="http://schemas.openxmlformats.org/officeDocument/2006/relationships/image" Target="media/image25.png"/><Relationship Id="rId116" Type="http://schemas.openxmlformats.org/officeDocument/2006/relationships/footer" Target="footer26.xml"/><Relationship Id="rId20" Type="http://schemas.openxmlformats.org/officeDocument/2006/relationships/footer" Target="footer4.xml"/><Relationship Id="rId41" Type="http://schemas.openxmlformats.org/officeDocument/2006/relationships/footer" Target="footer10.xml"/><Relationship Id="rId62" Type="http://schemas.openxmlformats.org/officeDocument/2006/relationships/footer" Target="footer14.xml"/><Relationship Id="rId83" Type="http://schemas.openxmlformats.org/officeDocument/2006/relationships/footer" Target="footer19.xml"/><Relationship Id="rId88" Type="http://schemas.openxmlformats.org/officeDocument/2006/relationships/image" Target="media/image35.jpeg"/><Relationship Id="rId111" Type="http://schemas.openxmlformats.org/officeDocument/2006/relationships/footer" Target="footer24.xml"/><Relationship Id="rId15" Type="http://schemas.openxmlformats.org/officeDocument/2006/relationships/footer" Target="footer1.xml"/><Relationship Id="rId36" Type="http://schemas.openxmlformats.org/officeDocument/2006/relationships/image" Target="media/image5.png"/><Relationship Id="rId57" Type="http://schemas.openxmlformats.org/officeDocument/2006/relationships/image" Target="media/image21.jpeg"/><Relationship Id="rId106" Type="http://schemas.openxmlformats.org/officeDocument/2006/relationships/image" Target="media/image50.jpe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3dd3c65-a9a3-4f6f-8454-267225989d8c">QQAJAS44Y5FE-1590508934-119471</_dlc_DocId>
    <_dlc_DocIdUrl xmlns="53dd3c65-a9a3-4f6f-8454-267225989d8c">
      <Url>https://grontmaskin.sharepoint.com/sites/felles/_layouts/15/DocIdRedir.aspx?ID=QQAJAS44Y5FE-1590508934-119471</Url>
      <Description>QQAJAS44Y5FE-1590508934-119471</Description>
    </_dlc_DocIdUrl>
    <TaxCatchAll xmlns="53dd3c65-a9a3-4f6f-8454-267225989d8c" xsi:nil="true"/>
    <lcf76f155ced4ddcb4097134ff3c332f xmlns="19d73adf-749a-4963-8de7-4f9a351a4a4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97670820051054C960D6578CD107F12" ma:contentTypeVersion="16" ma:contentTypeDescription="Opprett et nytt dokument." ma:contentTypeScope="" ma:versionID="a9b3f53795b3160954ef89bed19f180a">
  <xsd:schema xmlns:xsd="http://www.w3.org/2001/XMLSchema" xmlns:xs="http://www.w3.org/2001/XMLSchema" xmlns:p="http://schemas.microsoft.com/office/2006/metadata/properties" xmlns:ns2="53dd3c65-a9a3-4f6f-8454-267225989d8c" xmlns:ns3="19d73adf-749a-4963-8de7-4f9a351a4a45" targetNamespace="http://schemas.microsoft.com/office/2006/metadata/properties" ma:root="true" ma:fieldsID="5f71f72b58e74f3d306cc1efb81cc050" ns2:_="" ns3:_="">
    <xsd:import namespace="53dd3c65-a9a3-4f6f-8454-267225989d8c"/>
    <xsd:import namespace="19d73adf-749a-4963-8de7-4f9a351a4a4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d3c65-a9a3-4f6f-8454-267225989d8c"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element name="TaxCatchAll" ma:index="26" nillable="true" ma:displayName="Taxonomy Catch All Column" ma:hidden="true" ma:list="{4d744c8b-945c-490c-99d1-15a4576d27c4}" ma:internalName="TaxCatchAll" ma:showField="CatchAllData" ma:web="53dd3c65-a9a3-4f6f-8454-267225989d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d73adf-749a-4963-8de7-4f9a351a4a4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emerkelapper" ma:readOnly="false" ma:fieldId="{5cf76f15-5ced-4ddc-b409-7134ff3c332f}" ma:taxonomyMulti="true" ma:sspId="7f2b3cc0-5fa8-49c5-97a7-d42216d1427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892FF7-BCFA-45BE-B27D-6AF378D7B204}">
  <ds:schemaRefs>
    <ds:schemaRef ds:uri="http://schemas.microsoft.com/office/2006/metadata/properties"/>
    <ds:schemaRef ds:uri="http://schemas.microsoft.com/office/infopath/2007/PartnerControls"/>
    <ds:schemaRef ds:uri="53dd3c65-a9a3-4f6f-8454-267225989d8c"/>
  </ds:schemaRefs>
</ds:datastoreItem>
</file>

<file path=customXml/itemProps2.xml><?xml version="1.0" encoding="utf-8"?>
<ds:datastoreItem xmlns:ds="http://schemas.openxmlformats.org/officeDocument/2006/customXml" ds:itemID="{F3A5DF13-D449-471B-89B7-A78BEF018972}"/>
</file>

<file path=customXml/itemProps3.xml><?xml version="1.0" encoding="utf-8"?>
<ds:datastoreItem xmlns:ds="http://schemas.openxmlformats.org/officeDocument/2006/customXml" ds:itemID="{5E98415D-F28E-4447-B9E1-288CA0C0B3F6}">
  <ds:schemaRefs>
    <ds:schemaRef ds:uri="http://schemas.microsoft.com/sharepoint/events"/>
  </ds:schemaRefs>
</ds:datastoreItem>
</file>

<file path=customXml/itemProps4.xml><?xml version="1.0" encoding="utf-8"?>
<ds:datastoreItem xmlns:ds="http://schemas.openxmlformats.org/officeDocument/2006/customXml" ds:itemID="{E082878F-EF79-4E71-B0C2-6C33F52890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1963</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Per Brun</cp:lastModifiedBy>
  <cp:revision>2</cp:revision>
  <dcterms:created xsi:type="dcterms:W3CDTF">2022-03-02T11:04:00Z</dcterms:created>
  <dcterms:modified xsi:type="dcterms:W3CDTF">2022-03-14T07:19:00Z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for Microsoft 365</vt:lpwstr>
  </property>
  <property fmtid="{D5CDD505-2E9C-101B-9397-08002B2CF9AE}" pid="3" name="ContentTypeId">
    <vt:lpwstr>0x010100197670820051054C960D6578CD107F12</vt:lpwstr>
  </property>
  <property fmtid="{D5CDD505-2E9C-101B-9397-08002B2CF9AE}" pid="4" name="_dlc_DocIdItemGuid">
    <vt:lpwstr>56e640bc-0ff6-4dcf-bf02-37962ec3d002</vt:lpwstr>
  </property>
</Properties>
</file>